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6AFC" w:rsidRPr="001504A5" w:rsidRDefault="00F31D00" w:rsidP="001504A5">
      <w:pPr>
        <w:spacing w:line="360" w:lineRule="auto"/>
        <w:jc w:val="both"/>
        <w:rPr>
          <w:rFonts w:asciiTheme="majorBidi" w:hAnsiTheme="majorBidi" w:cstheme="majorBidi"/>
          <w:bCs/>
        </w:rPr>
      </w:pPr>
      <w:bookmarkStart w:id="0" w:name="_GoBack"/>
      <w:bookmarkEnd w:id="0"/>
      <w:r w:rsidRPr="001504A5">
        <w:rPr>
          <w:rFonts w:asciiTheme="majorBidi" w:hAnsiTheme="majorBidi" w:cstheme="majorBidi"/>
          <w:b/>
          <w:bCs/>
          <w:noProof/>
        </w:rPr>
        <w:drawing>
          <wp:inline distT="0" distB="0" distL="0" distR="0">
            <wp:extent cx="6119495" cy="3824605"/>
            <wp:effectExtent l="0" t="0" r="0" b="4445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sk1920x1200wp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82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774B" w:rsidRPr="001504A5">
        <w:rPr>
          <w:rFonts w:asciiTheme="majorBidi" w:hAnsiTheme="majorBidi" w:cstheme="majorBidi"/>
          <w:b/>
          <w:bCs/>
        </w:rPr>
        <w:t xml:space="preserve"> </w:t>
      </w:r>
      <w:r w:rsidR="00E1774B" w:rsidRPr="001504A5">
        <w:rPr>
          <w:rFonts w:asciiTheme="majorBidi" w:hAnsiTheme="majorBidi" w:cstheme="majorBidi"/>
          <w:bCs/>
        </w:rPr>
        <w:t xml:space="preserve">                                          </w:t>
      </w:r>
    </w:p>
    <w:p w:rsidR="009D6AFC" w:rsidRPr="001504A5" w:rsidRDefault="009D6AFC" w:rsidP="001504A5">
      <w:pPr>
        <w:spacing w:line="360" w:lineRule="auto"/>
        <w:jc w:val="both"/>
        <w:rPr>
          <w:rFonts w:asciiTheme="majorBidi" w:hAnsiTheme="majorBidi" w:cstheme="majorBidi"/>
        </w:rPr>
      </w:pPr>
    </w:p>
    <w:p w:rsidR="009D6AFC" w:rsidRPr="001504A5" w:rsidRDefault="009D6AFC" w:rsidP="001504A5">
      <w:pPr>
        <w:spacing w:line="360" w:lineRule="auto"/>
        <w:jc w:val="both"/>
        <w:rPr>
          <w:rFonts w:asciiTheme="majorBidi" w:hAnsiTheme="majorBidi" w:cstheme="majorBidi"/>
        </w:rPr>
      </w:pPr>
    </w:p>
    <w:p w:rsidR="00F31D00" w:rsidRPr="001504A5" w:rsidRDefault="00F31D00" w:rsidP="001504A5">
      <w:pPr>
        <w:spacing w:line="360" w:lineRule="auto"/>
        <w:jc w:val="both"/>
        <w:rPr>
          <w:rFonts w:asciiTheme="majorBidi" w:hAnsiTheme="majorBidi" w:cstheme="majorBidi"/>
        </w:rPr>
      </w:pPr>
    </w:p>
    <w:p w:rsidR="00F31D00" w:rsidRPr="001504A5" w:rsidRDefault="00F31D00" w:rsidP="001504A5">
      <w:pPr>
        <w:spacing w:line="360" w:lineRule="auto"/>
        <w:jc w:val="both"/>
        <w:rPr>
          <w:rFonts w:asciiTheme="majorBidi" w:hAnsiTheme="majorBidi" w:cstheme="majorBidi"/>
        </w:rPr>
      </w:pPr>
    </w:p>
    <w:p w:rsidR="00F31D00" w:rsidRPr="001504A5" w:rsidRDefault="00F31D00" w:rsidP="001504A5">
      <w:pPr>
        <w:spacing w:line="360" w:lineRule="auto"/>
        <w:jc w:val="both"/>
        <w:rPr>
          <w:rFonts w:asciiTheme="majorBidi" w:hAnsiTheme="majorBidi" w:cstheme="majorBidi"/>
        </w:rPr>
      </w:pPr>
    </w:p>
    <w:p w:rsidR="00F31D00" w:rsidRPr="001504A5" w:rsidRDefault="00F31D00" w:rsidP="001504A5">
      <w:pPr>
        <w:spacing w:line="360" w:lineRule="auto"/>
        <w:jc w:val="both"/>
        <w:rPr>
          <w:rFonts w:asciiTheme="majorBidi" w:hAnsiTheme="majorBidi" w:cstheme="majorBidi"/>
        </w:rPr>
      </w:pPr>
    </w:p>
    <w:p w:rsidR="00485581" w:rsidRPr="001504A5" w:rsidRDefault="00485581" w:rsidP="001504A5">
      <w:pPr>
        <w:spacing w:line="360" w:lineRule="auto"/>
        <w:jc w:val="both"/>
        <w:rPr>
          <w:rFonts w:asciiTheme="majorBidi" w:hAnsiTheme="majorBidi" w:cstheme="majorBidi"/>
          <w:b/>
          <w:bCs/>
        </w:rPr>
      </w:pPr>
    </w:p>
    <w:p w:rsidR="007B35FD" w:rsidRPr="007B35FD" w:rsidRDefault="001504A5" w:rsidP="007B35FD">
      <w:pPr>
        <w:spacing w:line="360" w:lineRule="auto"/>
        <w:jc w:val="center"/>
        <w:rPr>
          <w:rFonts w:asciiTheme="majorBidi" w:hAnsiTheme="majorBidi" w:cstheme="majorBidi"/>
          <w:b/>
          <w:bCs/>
          <w:sz w:val="48"/>
          <w:szCs w:val="48"/>
        </w:rPr>
      </w:pPr>
      <w:r w:rsidRPr="007B35FD">
        <w:rPr>
          <w:rFonts w:asciiTheme="majorBidi" w:hAnsiTheme="majorBidi" w:cstheme="majorBidi"/>
          <w:b/>
          <w:bCs/>
          <w:sz w:val="48"/>
          <w:szCs w:val="48"/>
        </w:rPr>
        <w:t>V</w:t>
      </w:r>
      <w:r w:rsidR="009D6AFC" w:rsidRPr="007B35FD">
        <w:rPr>
          <w:rFonts w:asciiTheme="majorBidi" w:hAnsiTheme="majorBidi" w:cstheme="majorBidi"/>
          <w:b/>
          <w:bCs/>
          <w:sz w:val="48"/>
          <w:szCs w:val="48"/>
        </w:rPr>
        <w:t>ILJAN</w:t>
      </w:r>
      <w:r w:rsidR="00CF48A0" w:rsidRPr="007B35FD">
        <w:rPr>
          <w:rFonts w:asciiTheme="majorBidi" w:hAnsiTheme="majorBidi" w:cstheme="majorBidi"/>
          <w:b/>
          <w:bCs/>
          <w:sz w:val="48"/>
          <w:szCs w:val="48"/>
        </w:rPr>
        <w:t xml:space="preserve">DI </w:t>
      </w:r>
      <w:r w:rsidRPr="007B35FD">
        <w:rPr>
          <w:rFonts w:asciiTheme="majorBidi" w:hAnsiTheme="majorBidi" w:cstheme="majorBidi"/>
          <w:b/>
          <w:bCs/>
          <w:sz w:val="48"/>
          <w:szCs w:val="48"/>
        </w:rPr>
        <w:t>SPORDIKESKUS</w:t>
      </w:r>
      <w:r w:rsidR="007B35FD" w:rsidRPr="007B35FD">
        <w:rPr>
          <w:rFonts w:asciiTheme="majorBidi" w:hAnsiTheme="majorBidi" w:cstheme="majorBidi"/>
          <w:b/>
          <w:bCs/>
          <w:sz w:val="48"/>
          <w:szCs w:val="48"/>
        </w:rPr>
        <w:t>E</w:t>
      </w:r>
    </w:p>
    <w:p w:rsidR="009D6AFC" w:rsidRPr="007B35FD" w:rsidRDefault="001504A5" w:rsidP="007B35FD">
      <w:pPr>
        <w:spacing w:line="360" w:lineRule="auto"/>
        <w:jc w:val="center"/>
        <w:rPr>
          <w:rFonts w:asciiTheme="majorBidi" w:hAnsiTheme="majorBidi" w:cstheme="majorBidi"/>
          <w:b/>
          <w:bCs/>
          <w:sz w:val="48"/>
          <w:szCs w:val="48"/>
        </w:rPr>
      </w:pPr>
      <w:r w:rsidRPr="007B35FD">
        <w:rPr>
          <w:rFonts w:asciiTheme="majorBidi" w:hAnsiTheme="majorBidi" w:cstheme="majorBidi"/>
          <w:b/>
          <w:bCs/>
          <w:sz w:val="48"/>
          <w:szCs w:val="48"/>
        </w:rPr>
        <w:t>ARENGUKAVA</w:t>
      </w:r>
      <w:r w:rsidR="007B35FD" w:rsidRPr="007B35FD">
        <w:rPr>
          <w:rFonts w:asciiTheme="majorBidi" w:hAnsiTheme="majorBidi" w:cstheme="majorBidi"/>
          <w:b/>
          <w:bCs/>
          <w:sz w:val="48"/>
          <w:szCs w:val="48"/>
        </w:rPr>
        <w:t xml:space="preserve"> </w:t>
      </w:r>
      <w:r w:rsidRPr="007B35FD">
        <w:rPr>
          <w:rFonts w:asciiTheme="majorBidi" w:hAnsiTheme="majorBidi" w:cstheme="majorBidi"/>
          <w:b/>
          <w:bCs/>
          <w:sz w:val="48"/>
          <w:szCs w:val="48"/>
        </w:rPr>
        <w:t>2021-</w:t>
      </w:r>
      <w:r w:rsidR="00B04A67" w:rsidRPr="007B35FD">
        <w:rPr>
          <w:rFonts w:asciiTheme="majorBidi" w:hAnsiTheme="majorBidi" w:cstheme="majorBidi"/>
          <w:b/>
          <w:bCs/>
          <w:sz w:val="48"/>
          <w:szCs w:val="48"/>
        </w:rPr>
        <w:t>2025</w:t>
      </w:r>
    </w:p>
    <w:p w:rsidR="009D6AFC" w:rsidRPr="001504A5" w:rsidRDefault="009D6AFC" w:rsidP="001504A5">
      <w:pPr>
        <w:spacing w:line="360" w:lineRule="auto"/>
        <w:jc w:val="both"/>
        <w:rPr>
          <w:rFonts w:asciiTheme="majorBidi" w:hAnsiTheme="majorBidi" w:cstheme="majorBidi"/>
        </w:rPr>
      </w:pPr>
    </w:p>
    <w:p w:rsidR="00F31D00" w:rsidRPr="001504A5" w:rsidRDefault="00F31D00" w:rsidP="001504A5">
      <w:pPr>
        <w:spacing w:line="360" w:lineRule="auto"/>
        <w:jc w:val="both"/>
        <w:rPr>
          <w:rFonts w:asciiTheme="majorBidi" w:hAnsiTheme="majorBidi" w:cstheme="majorBidi"/>
        </w:rPr>
      </w:pPr>
    </w:p>
    <w:p w:rsidR="00F31D00" w:rsidRPr="001504A5" w:rsidRDefault="00F31D00" w:rsidP="001504A5">
      <w:pPr>
        <w:spacing w:line="360" w:lineRule="auto"/>
        <w:jc w:val="both"/>
        <w:rPr>
          <w:rFonts w:asciiTheme="majorBidi" w:hAnsiTheme="majorBidi" w:cstheme="majorBidi"/>
        </w:rPr>
      </w:pPr>
    </w:p>
    <w:p w:rsidR="001504A5" w:rsidRPr="001504A5" w:rsidRDefault="001504A5" w:rsidP="001504A5">
      <w:pPr>
        <w:spacing w:line="360" w:lineRule="auto"/>
        <w:jc w:val="both"/>
        <w:rPr>
          <w:rFonts w:asciiTheme="majorBidi" w:hAnsiTheme="majorBidi" w:cstheme="majorBidi"/>
        </w:rPr>
      </w:pPr>
    </w:p>
    <w:p w:rsidR="001504A5" w:rsidRPr="001504A5" w:rsidRDefault="001504A5" w:rsidP="001504A5">
      <w:pPr>
        <w:spacing w:line="360" w:lineRule="auto"/>
        <w:jc w:val="both"/>
        <w:rPr>
          <w:rFonts w:asciiTheme="majorBidi" w:hAnsiTheme="majorBidi" w:cstheme="majorBidi"/>
        </w:rPr>
      </w:pPr>
    </w:p>
    <w:p w:rsidR="001504A5" w:rsidRPr="001504A5" w:rsidRDefault="001504A5" w:rsidP="001504A5">
      <w:pPr>
        <w:spacing w:line="360" w:lineRule="auto"/>
        <w:jc w:val="both"/>
        <w:rPr>
          <w:rFonts w:asciiTheme="majorBidi" w:hAnsiTheme="majorBidi" w:cstheme="majorBidi"/>
        </w:rPr>
      </w:pPr>
    </w:p>
    <w:p w:rsidR="001504A5" w:rsidRPr="001504A5" w:rsidRDefault="001504A5" w:rsidP="001504A5">
      <w:pPr>
        <w:spacing w:line="360" w:lineRule="auto"/>
        <w:jc w:val="both"/>
        <w:rPr>
          <w:rFonts w:asciiTheme="majorBidi" w:hAnsiTheme="majorBidi" w:cstheme="majorBidi"/>
        </w:rPr>
      </w:pPr>
    </w:p>
    <w:p w:rsidR="001504A5" w:rsidRDefault="001504A5" w:rsidP="001504A5">
      <w:pPr>
        <w:spacing w:line="360" w:lineRule="auto"/>
        <w:jc w:val="both"/>
        <w:rPr>
          <w:rFonts w:asciiTheme="majorBidi" w:hAnsiTheme="majorBidi" w:cstheme="majorBidi"/>
        </w:rPr>
      </w:pPr>
    </w:p>
    <w:p w:rsidR="007B35FD" w:rsidRPr="001504A5" w:rsidRDefault="007B35FD" w:rsidP="001504A5">
      <w:pPr>
        <w:spacing w:line="360" w:lineRule="auto"/>
        <w:jc w:val="both"/>
        <w:rPr>
          <w:rFonts w:asciiTheme="majorBidi" w:hAnsiTheme="majorBidi" w:cstheme="majorBidi"/>
        </w:rPr>
      </w:pPr>
    </w:p>
    <w:p w:rsidR="001504A5" w:rsidRPr="001504A5" w:rsidRDefault="001504A5" w:rsidP="001504A5">
      <w:pPr>
        <w:widowControl/>
        <w:autoSpaceDN/>
        <w:adjustRightInd/>
        <w:spacing w:line="360" w:lineRule="auto"/>
        <w:jc w:val="center"/>
        <w:rPr>
          <w:rFonts w:asciiTheme="majorBidi" w:hAnsiTheme="majorBidi" w:cstheme="majorBidi"/>
        </w:rPr>
      </w:pPr>
      <w:r w:rsidRPr="001504A5">
        <w:rPr>
          <w:rFonts w:asciiTheme="majorBidi" w:hAnsiTheme="majorBidi" w:cstheme="majorBidi"/>
        </w:rPr>
        <w:t>2021</w:t>
      </w:r>
      <w:r w:rsidRPr="001504A5">
        <w:rPr>
          <w:rFonts w:asciiTheme="majorBidi" w:hAnsiTheme="majorBidi" w:cstheme="majorBidi"/>
        </w:rPr>
        <w:br w:type="page"/>
      </w:r>
    </w:p>
    <w:p w:rsidR="00A75033" w:rsidRPr="001504A5" w:rsidRDefault="00A75033" w:rsidP="001504A5">
      <w:pPr>
        <w:spacing w:line="360" w:lineRule="auto"/>
        <w:jc w:val="both"/>
        <w:rPr>
          <w:rFonts w:asciiTheme="majorBidi" w:hAnsiTheme="majorBidi" w:cstheme="majorBidi"/>
          <w:b/>
        </w:rPr>
      </w:pPr>
      <w:r w:rsidRPr="001504A5">
        <w:rPr>
          <w:rFonts w:asciiTheme="majorBidi" w:hAnsiTheme="majorBidi" w:cstheme="majorBidi"/>
          <w:b/>
        </w:rPr>
        <w:lastRenderedPageBreak/>
        <w:t>SISUKORD</w:t>
      </w:r>
    </w:p>
    <w:sdt>
      <w:sdtPr>
        <w:rPr>
          <w:rFonts w:ascii="Times New Roman" w:eastAsiaTheme="minorEastAsia" w:hAnsi="Times New Roman" w:cs="Times New Roman"/>
          <w:color w:val="auto"/>
          <w:sz w:val="24"/>
          <w:szCs w:val="24"/>
        </w:rPr>
        <w:id w:val="-57751717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4A321B" w:rsidRDefault="004A321B">
          <w:pPr>
            <w:pStyle w:val="Sisukorrapealkiri"/>
          </w:pPr>
        </w:p>
        <w:p w:rsidR="00AE5227" w:rsidRDefault="004A321B">
          <w:pPr>
            <w:pStyle w:val="SK1"/>
            <w:tabs>
              <w:tab w:val="right" w:leader="dot" w:pos="9343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75637541" w:history="1">
            <w:r w:rsidR="00AE5227" w:rsidRPr="00B7611A">
              <w:rPr>
                <w:rStyle w:val="Hperlink"/>
                <w:noProof/>
              </w:rPr>
              <w:t>1. SISSEJUHATUS</w:t>
            </w:r>
            <w:r w:rsidR="00AE5227">
              <w:rPr>
                <w:noProof/>
                <w:webHidden/>
              </w:rPr>
              <w:tab/>
            </w:r>
            <w:r w:rsidR="00AE5227">
              <w:rPr>
                <w:noProof/>
                <w:webHidden/>
              </w:rPr>
              <w:fldChar w:fldCharType="begin"/>
            </w:r>
            <w:r w:rsidR="00AE5227">
              <w:rPr>
                <w:noProof/>
                <w:webHidden/>
              </w:rPr>
              <w:instrText xml:space="preserve"> PAGEREF _Toc75637541 \h </w:instrText>
            </w:r>
            <w:r w:rsidR="00AE5227">
              <w:rPr>
                <w:noProof/>
                <w:webHidden/>
              </w:rPr>
            </w:r>
            <w:r w:rsidR="00AE5227">
              <w:rPr>
                <w:noProof/>
                <w:webHidden/>
              </w:rPr>
              <w:fldChar w:fldCharType="separate"/>
            </w:r>
            <w:r w:rsidR="00AE5227">
              <w:rPr>
                <w:noProof/>
                <w:webHidden/>
              </w:rPr>
              <w:t>3</w:t>
            </w:r>
            <w:r w:rsidR="00AE5227">
              <w:rPr>
                <w:noProof/>
                <w:webHidden/>
              </w:rPr>
              <w:fldChar w:fldCharType="end"/>
            </w:r>
          </w:hyperlink>
        </w:p>
        <w:p w:rsidR="00AE5227" w:rsidRDefault="00F45402">
          <w:pPr>
            <w:pStyle w:val="SK1"/>
            <w:tabs>
              <w:tab w:val="right" w:leader="dot" w:pos="9343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75637542" w:history="1">
            <w:r w:rsidR="00AE5227" w:rsidRPr="00B7611A">
              <w:rPr>
                <w:rStyle w:val="Hperlink"/>
                <w:noProof/>
              </w:rPr>
              <w:t>2. HETKEOLUKORRA KIRJELDUS</w:t>
            </w:r>
            <w:r w:rsidR="00AE5227">
              <w:rPr>
                <w:noProof/>
                <w:webHidden/>
              </w:rPr>
              <w:tab/>
            </w:r>
            <w:r w:rsidR="00AE5227">
              <w:rPr>
                <w:noProof/>
                <w:webHidden/>
              </w:rPr>
              <w:fldChar w:fldCharType="begin"/>
            </w:r>
            <w:r w:rsidR="00AE5227">
              <w:rPr>
                <w:noProof/>
                <w:webHidden/>
              </w:rPr>
              <w:instrText xml:space="preserve"> PAGEREF _Toc75637542 \h </w:instrText>
            </w:r>
            <w:r w:rsidR="00AE5227">
              <w:rPr>
                <w:noProof/>
                <w:webHidden/>
              </w:rPr>
            </w:r>
            <w:r w:rsidR="00AE5227">
              <w:rPr>
                <w:noProof/>
                <w:webHidden/>
              </w:rPr>
              <w:fldChar w:fldCharType="separate"/>
            </w:r>
            <w:r w:rsidR="00AE5227">
              <w:rPr>
                <w:noProof/>
                <w:webHidden/>
              </w:rPr>
              <w:t>3</w:t>
            </w:r>
            <w:r w:rsidR="00AE5227">
              <w:rPr>
                <w:noProof/>
                <w:webHidden/>
              </w:rPr>
              <w:fldChar w:fldCharType="end"/>
            </w:r>
          </w:hyperlink>
        </w:p>
        <w:p w:rsidR="00AE5227" w:rsidRDefault="00F45402">
          <w:pPr>
            <w:pStyle w:val="SK1"/>
            <w:tabs>
              <w:tab w:val="right" w:leader="dot" w:pos="9343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75637543" w:history="1">
            <w:r w:rsidR="00AE5227" w:rsidRPr="00B7611A">
              <w:rPr>
                <w:rStyle w:val="Hperlink"/>
                <w:noProof/>
              </w:rPr>
              <w:t>3. MISSIOON, VISIOON JA VÄÄRTUSED</w:t>
            </w:r>
            <w:r w:rsidR="00AE5227">
              <w:rPr>
                <w:noProof/>
                <w:webHidden/>
              </w:rPr>
              <w:tab/>
            </w:r>
            <w:r w:rsidR="00AE5227">
              <w:rPr>
                <w:noProof/>
                <w:webHidden/>
              </w:rPr>
              <w:fldChar w:fldCharType="begin"/>
            </w:r>
            <w:r w:rsidR="00AE5227">
              <w:rPr>
                <w:noProof/>
                <w:webHidden/>
              </w:rPr>
              <w:instrText xml:space="preserve"> PAGEREF _Toc75637543 \h </w:instrText>
            </w:r>
            <w:r w:rsidR="00AE5227">
              <w:rPr>
                <w:noProof/>
                <w:webHidden/>
              </w:rPr>
            </w:r>
            <w:r w:rsidR="00AE5227">
              <w:rPr>
                <w:noProof/>
                <w:webHidden/>
              </w:rPr>
              <w:fldChar w:fldCharType="separate"/>
            </w:r>
            <w:r w:rsidR="00AE5227">
              <w:rPr>
                <w:noProof/>
                <w:webHidden/>
              </w:rPr>
              <w:t>6</w:t>
            </w:r>
            <w:r w:rsidR="00AE5227">
              <w:rPr>
                <w:noProof/>
                <w:webHidden/>
              </w:rPr>
              <w:fldChar w:fldCharType="end"/>
            </w:r>
          </w:hyperlink>
        </w:p>
        <w:p w:rsidR="00AE5227" w:rsidRDefault="00F45402">
          <w:pPr>
            <w:pStyle w:val="SK2"/>
            <w:tabs>
              <w:tab w:val="right" w:leader="dot" w:pos="9343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75637544" w:history="1">
            <w:r w:rsidR="00AE5227" w:rsidRPr="00B7611A">
              <w:rPr>
                <w:rStyle w:val="Hperlink"/>
                <w:noProof/>
              </w:rPr>
              <w:t>3.1. Missioon</w:t>
            </w:r>
            <w:r w:rsidR="00AE5227">
              <w:rPr>
                <w:noProof/>
                <w:webHidden/>
              </w:rPr>
              <w:tab/>
            </w:r>
            <w:r w:rsidR="00AE5227">
              <w:rPr>
                <w:noProof/>
                <w:webHidden/>
              </w:rPr>
              <w:fldChar w:fldCharType="begin"/>
            </w:r>
            <w:r w:rsidR="00AE5227">
              <w:rPr>
                <w:noProof/>
                <w:webHidden/>
              </w:rPr>
              <w:instrText xml:space="preserve"> PAGEREF _Toc75637544 \h </w:instrText>
            </w:r>
            <w:r w:rsidR="00AE5227">
              <w:rPr>
                <w:noProof/>
                <w:webHidden/>
              </w:rPr>
            </w:r>
            <w:r w:rsidR="00AE5227">
              <w:rPr>
                <w:noProof/>
                <w:webHidden/>
              </w:rPr>
              <w:fldChar w:fldCharType="separate"/>
            </w:r>
            <w:r w:rsidR="00AE5227">
              <w:rPr>
                <w:noProof/>
                <w:webHidden/>
              </w:rPr>
              <w:t>6</w:t>
            </w:r>
            <w:r w:rsidR="00AE5227">
              <w:rPr>
                <w:noProof/>
                <w:webHidden/>
              </w:rPr>
              <w:fldChar w:fldCharType="end"/>
            </w:r>
          </w:hyperlink>
        </w:p>
        <w:p w:rsidR="00AE5227" w:rsidRDefault="00F45402">
          <w:pPr>
            <w:pStyle w:val="SK2"/>
            <w:tabs>
              <w:tab w:val="right" w:leader="dot" w:pos="9343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75637545" w:history="1">
            <w:r w:rsidR="00AE5227" w:rsidRPr="00B7611A">
              <w:rPr>
                <w:rStyle w:val="Hperlink"/>
                <w:noProof/>
              </w:rPr>
              <w:t>3.2 Visioon</w:t>
            </w:r>
            <w:r w:rsidR="00AE5227">
              <w:rPr>
                <w:noProof/>
                <w:webHidden/>
              </w:rPr>
              <w:tab/>
            </w:r>
            <w:r w:rsidR="00AE5227">
              <w:rPr>
                <w:noProof/>
                <w:webHidden/>
              </w:rPr>
              <w:fldChar w:fldCharType="begin"/>
            </w:r>
            <w:r w:rsidR="00AE5227">
              <w:rPr>
                <w:noProof/>
                <w:webHidden/>
              </w:rPr>
              <w:instrText xml:space="preserve"> PAGEREF _Toc75637545 \h </w:instrText>
            </w:r>
            <w:r w:rsidR="00AE5227">
              <w:rPr>
                <w:noProof/>
                <w:webHidden/>
              </w:rPr>
            </w:r>
            <w:r w:rsidR="00AE5227">
              <w:rPr>
                <w:noProof/>
                <w:webHidden/>
              </w:rPr>
              <w:fldChar w:fldCharType="separate"/>
            </w:r>
            <w:r w:rsidR="00AE5227">
              <w:rPr>
                <w:noProof/>
                <w:webHidden/>
              </w:rPr>
              <w:t>6</w:t>
            </w:r>
            <w:r w:rsidR="00AE5227">
              <w:rPr>
                <w:noProof/>
                <w:webHidden/>
              </w:rPr>
              <w:fldChar w:fldCharType="end"/>
            </w:r>
          </w:hyperlink>
        </w:p>
        <w:p w:rsidR="00AE5227" w:rsidRDefault="00F45402">
          <w:pPr>
            <w:pStyle w:val="SK2"/>
            <w:tabs>
              <w:tab w:val="right" w:leader="dot" w:pos="9343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75637546" w:history="1">
            <w:r w:rsidR="00AE5227" w:rsidRPr="00B7611A">
              <w:rPr>
                <w:rStyle w:val="Hperlink"/>
                <w:noProof/>
              </w:rPr>
              <w:t>3.3 Väärtused</w:t>
            </w:r>
            <w:r w:rsidR="00AE5227">
              <w:rPr>
                <w:noProof/>
                <w:webHidden/>
              </w:rPr>
              <w:tab/>
            </w:r>
            <w:r w:rsidR="00AE5227">
              <w:rPr>
                <w:noProof/>
                <w:webHidden/>
              </w:rPr>
              <w:fldChar w:fldCharType="begin"/>
            </w:r>
            <w:r w:rsidR="00AE5227">
              <w:rPr>
                <w:noProof/>
                <w:webHidden/>
              </w:rPr>
              <w:instrText xml:space="preserve"> PAGEREF _Toc75637546 \h </w:instrText>
            </w:r>
            <w:r w:rsidR="00AE5227">
              <w:rPr>
                <w:noProof/>
                <w:webHidden/>
              </w:rPr>
            </w:r>
            <w:r w:rsidR="00AE5227">
              <w:rPr>
                <w:noProof/>
                <w:webHidden/>
              </w:rPr>
              <w:fldChar w:fldCharType="separate"/>
            </w:r>
            <w:r w:rsidR="00AE5227">
              <w:rPr>
                <w:noProof/>
                <w:webHidden/>
              </w:rPr>
              <w:t>6</w:t>
            </w:r>
            <w:r w:rsidR="00AE5227">
              <w:rPr>
                <w:noProof/>
                <w:webHidden/>
              </w:rPr>
              <w:fldChar w:fldCharType="end"/>
            </w:r>
          </w:hyperlink>
        </w:p>
        <w:p w:rsidR="00AE5227" w:rsidRDefault="00F45402">
          <w:pPr>
            <w:pStyle w:val="SK1"/>
            <w:tabs>
              <w:tab w:val="right" w:leader="dot" w:pos="9343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75637547" w:history="1">
            <w:r w:rsidR="00AE5227" w:rsidRPr="00B7611A">
              <w:rPr>
                <w:rStyle w:val="Hperlink"/>
                <w:noProof/>
              </w:rPr>
              <w:t>4. EESMÄRGID JA TEGEVUSKAVA 2021–2025</w:t>
            </w:r>
            <w:r w:rsidR="00AE5227">
              <w:rPr>
                <w:noProof/>
                <w:webHidden/>
              </w:rPr>
              <w:tab/>
            </w:r>
            <w:r w:rsidR="00AE5227">
              <w:rPr>
                <w:noProof/>
                <w:webHidden/>
              </w:rPr>
              <w:fldChar w:fldCharType="begin"/>
            </w:r>
            <w:r w:rsidR="00AE5227">
              <w:rPr>
                <w:noProof/>
                <w:webHidden/>
              </w:rPr>
              <w:instrText xml:space="preserve"> PAGEREF _Toc75637547 \h </w:instrText>
            </w:r>
            <w:r w:rsidR="00AE5227">
              <w:rPr>
                <w:noProof/>
                <w:webHidden/>
              </w:rPr>
            </w:r>
            <w:r w:rsidR="00AE5227">
              <w:rPr>
                <w:noProof/>
                <w:webHidden/>
              </w:rPr>
              <w:fldChar w:fldCharType="separate"/>
            </w:r>
            <w:r w:rsidR="00AE5227">
              <w:rPr>
                <w:noProof/>
                <w:webHidden/>
              </w:rPr>
              <w:t>7</w:t>
            </w:r>
            <w:r w:rsidR="00AE5227">
              <w:rPr>
                <w:noProof/>
                <w:webHidden/>
              </w:rPr>
              <w:fldChar w:fldCharType="end"/>
            </w:r>
          </w:hyperlink>
        </w:p>
        <w:p w:rsidR="00AE5227" w:rsidRDefault="00F45402">
          <w:pPr>
            <w:pStyle w:val="SK2"/>
            <w:tabs>
              <w:tab w:val="right" w:leader="dot" w:pos="9343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75637548" w:history="1">
            <w:r w:rsidR="00AE5227" w:rsidRPr="00B7611A">
              <w:rPr>
                <w:rStyle w:val="Hperlink"/>
                <w:noProof/>
              </w:rPr>
              <w:t>Eesmärk 1. Viljandi linnas on loodud sobivad tingimused tervislikuks liikumiseks ja sportimiseks</w:t>
            </w:r>
            <w:r w:rsidR="00AE5227">
              <w:rPr>
                <w:noProof/>
                <w:webHidden/>
              </w:rPr>
              <w:tab/>
            </w:r>
            <w:r w:rsidR="00AE5227">
              <w:rPr>
                <w:noProof/>
                <w:webHidden/>
              </w:rPr>
              <w:fldChar w:fldCharType="begin"/>
            </w:r>
            <w:r w:rsidR="00AE5227">
              <w:rPr>
                <w:noProof/>
                <w:webHidden/>
              </w:rPr>
              <w:instrText xml:space="preserve"> PAGEREF _Toc75637548 \h </w:instrText>
            </w:r>
            <w:r w:rsidR="00AE5227">
              <w:rPr>
                <w:noProof/>
                <w:webHidden/>
              </w:rPr>
            </w:r>
            <w:r w:rsidR="00AE5227">
              <w:rPr>
                <w:noProof/>
                <w:webHidden/>
              </w:rPr>
              <w:fldChar w:fldCharType="separate"/>
            </w:r>
            <w:r w:rsidR="00AE5227">
              <w:rPr>
                <w:noProof/>
                <w:webHidden/>
              </w:rPr>
              <w:t>7</w:t>
            </w:r>
            <w:r w:rsidR="00AE5227">
              <w:rPr>
                <w:noProof/>
                <w:webHidden/>
              </w:rPr>
              <w:fldChar w:fldCharType="end"/>
            </w:r>
          </w:hyperlink>
        </w:p>
        <w:p w:rsidR="00AE5227" w:rsidRDefault="00F45402">
          <w:pPr>
            <w:pStyle w:val="SK2"/>
            <w:tabs>
              <w:tab w:val="right" w:leader="dot" w:pos="9343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75637549" w:history="1">
            <w:r w:rsidR="00AE5227" w:rsidRPr="00B7611A">
              <w:rPr>
                <w:rStyle w:val="Hperlink"/>
                <w:noProof/>
              </w:rPr>
              <w:t>Eesmärk 2. Viljandis on korrastatud spordibaasid</w:t>
            </w:r>
            <w:r w:rsidR="00AE5227">
              <w:rPr>
                <w:noProof/>
                <w:webHidden/>
              </w:rPr>
              <w:tab/>
            </w:r>
            <w:r w:rsidR="00AE5227">
              <w:rPr>
                <w:noProof/>
                <w:webHidden/>
              </w:rPr>
              <w:fldChar w:fldCharType="begin"/>
            </w:r>
            <w:r w:rsidR="00AE5227">
              <w:rPr>
                <w:noProof/>
                <w:webHidden/>
              </w:rPr>
              <w:instrText xml:space="preserve"> PAGEREF _Toc75637549 \h </w:instrText>
            </w:r>
            <w:r w:rsidR="00AE5227">
              <w:rPr>
                <w:noProof/>
                <w:webHidden/>
              </w:rPr>
            </w:r>
            <w:r w:rsidR="00AE5227">
              <w:rPr>
                <w:noProof/>
                <w:webHidden/>
              </w:rPr>
              <w:fldChar w:fldCharType="separate"/>
            </w:r>
            <w:r w:rsidR="00AE5227">
              <w:rPr>
                <w:noProof/>
                <w:webHidden/>
              </w:rPr>
              <w:t>8</w:t>
            </w:r>
            <w:r w:rsidR="00AE5227">
              <w:rPr>
                <w:noProof/>
                <w:webHidden/>
              </w:rPr>
              <w:fldChar w:fldCharType="end"/>
            </w:r>
          </w:hyperlink>
        </w:p>
        <w:p w:rsidR="00AE5227" w:rsidRDefault="00F45402">
          <w:pPr>
            <w:pStyle w:val="SK2"/>
            <w:tabs>
              <w:tab w:val="right" w:leader="dot" w:pos="9343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75637550" w:history="1">
            <w:r w:rsidR="00AE5227" w:rsidRPr="00B7611A">
              <w:rPr>
                <w:rStyle w:val="Hperlink"/>
                <w:noProof/>
              </w:rPr>
              <w:t>Eesmärk 3 Viljandis toimuvad regulaarselt liikumis- ja spordiüritused</w:t>
            </w:r>
            <w:r w:rsidR="00AE5227">
              <w:rPr>
                <w:noProof/>
                <w:webHidden/>
              </w:rPr>
              <w:tab/>
            </w:r>
            <w:r w:rsidR="00AE5227">
              <w:rPr>
                <w:noProof/>
                <w:webHidden/>
              </w:rPr>
              <w:fldChar w:fldCharType="begin"/>
            </w:r>
            <w:r w:rsidR="00AE5227">
              <w:rPr>
                <w:noProof/>
                <w:webHidden/>
              </w:rPr>
              <w:instrText xml:space="preserve"> PAGEREF _Toc75637550 \h </w:instrText>
            </w:r>
            <w:r w:rsidR="00AE5227">
              <w:rPr>
                <w:noProof/>
                <w:webHidden/>
              </w:rPr>
            </w:r>
            <w:r w:rsidR="00AE5227">
              <w:rPr>
                <w:noProof/>
                <w:webHidden/>
              </w:rPr>
              <w:fldChar w:fldCharType="separate"/>
            </w:r>
            <w:r w:rsidR="00AE5227">
              <w:rPr>
                <w:noProof/>
                <w:webHidden/>
              </w:rPr>
              <w:t>11</w:t>
            </w:r>
            <w:r w:rsidR="00AE5227">
              <w:rPr>
                <w:noProof/>
                <w:webHidden/>
              </w:rPr>
              <w:fldChar w:fldCharType="end"/>
            </w:r>
          </w:hyperlink>
        </w:p>
        <w:p w:rsidR="00AE5227" w:rsidRDefault="00F45402">
          <w:pPr>
            <w:pStyle w:val="SK1"/>
            <w:tabs>
              <w:tab w:val="right" w:leader="dot" w:pos="9343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75637551" w:history="1">
            <w:r w:rsidR="00AE5227" w:rsidRPr="00B7611A">
              <w:rPr>
                <w:rStyle w:val="Hperlink"/>
                <w:noProof/>
              </w:rPr>
              <w:t>6. MÕJUMÕÕDIKUD</w:t>
            </w:r>
            <w:r w:rsidR="00AE5227">
              <w:rPr>
                <w:noProof/>
                <w:webHidden/>
              </w:rPr>
              <w:tab/>
            </w:r>
            <w:r w:rsidR="00AE5227">
              <w:rPr>
                <w:noProof/>
                <w:webHidden/>
              </w:rPr>
              <w:fldChar w:fldCharType="begin"/>
            </w:r>
            <w:r w:rsidR="00AE5227">
              <w:rPr>
                <w:noProof/>
                <w:webHidden/>
              </w:rPr>
              <w:instrText xml:space="preserve"> PAGEREF _Toc75637551 \h </w:instrText>
            </w:r>
            <w:r w:rsidR="00AE5227">
              <w:rPr>
                <w:noProof/>
                <w:webHidden/>
              </w:rPr>
            </w:r>
            <w:r w:rsidR="00AE5227">
              <w:rPr>
                <w:noProof/>
                <w:webHidden/>
              </w:rPr>
              <w:fldChar w:fldCharType="separate"/>
            </w:r>
            <w:r w:rsidR="00AE5227">
              <w:rPr>
                <w:noProof/>
                <w:webHidden/>
              </w:rPr>
              <w:t>13</w:t>
            </w:r>
            <w:r w:rsidR="00AE5227">
              <w:rPr>
                <w:noProof/>
                <w:webHidden/>
              </w:rPr>
              <w:fldChar w:fldCharType="end"/>
            </w:r>
          </w:hyperlink>
        </w:p>
        <w:p w:rsidR="00AE5227" w:rsidRDefault="00F45402">
          <w:pPr>
            <w:pStyle w:val="SK2"/>
            <w:tabs>
              <w:tab w:val="right" w:leader="dot" w:pos="9343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75637552" w:history="1">
            <w:r w:rsidR="00AE5227" w:rsidRPr="00B7611A">
              <w:rPr>
                <w:rStyle w:val="Hperlink"/>
                <w:noProof/>
              </w:rPr>
              <w:t>6.1. Mõõdikud vastavalt tegevuskavale ja eesmärkidele</w:t>
            </w:r>
            <w:r w:rsidR="00AE5227">
              <w:rPr>
                <w:noProof/>
                <w:webHidden/>
              </w:rPr>
              <w:tab/>
            </w:r>
            <w:r w:rsidR="00AE5227">
              <w:rPr>
                <w:noProof/>
                <w:webHidden/>
              </w:rPr>
              <w:fldChar w:fldCharType="begin"/>
            </w:r>
            <w:r w:rsidR="00AE5227">
              <w:rPr>
                <w:noProof/>
                <w:webHidden/>
              </w:rPr>
              <w:instrText xml:space="preserve"> PAGEREF _Toc75637552 \h </w:instrText>
            </w:r>
            <w:r w:rsidR="00AE5227">
              <w:rPr>
                <w:noProof/>
                <w:webHidden/>
              </w:rPr>
            </w:r>
            <w:r w:rsidR="00AE5227">
              <w:rPr>
                <w:noProof/>
                <w:webHidden/>
              </w:rPr>
              <w:fldChar w:fldCharType="separate"/>
            </w:r>
            <w:r w:rsidR="00AE5227">
              <w:rPr>
                <w:noProof/>
                <w:webHidden/>
              </w:rPr>
              <w:t>13</w:t>
            </w:r>
            <w:r w:rsidR="00AE5227">
              <w:rPr>
                <w:noProof/>
                <w:webHidden/>
              </w:rPr>
              <w:fldChar w:fldCharType="end"/>
            </w:r>
          </w:hyperlink>
        </w:p>
        <w:p w:rsidR="00AE5227" w:rsidRDefault="00F45402">
          <w:pPr>
            <w:pStyle w:val="SK2"/>
            <w:tabs>
              <w:tab w:val="right" w:leader="dot" w:pos="9343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75637553" w:history="1">
            <w:r w:rsidR="00AE5227" w:rsidRPr="00B7611A">
              <w:rPr>
                <w:rStyle w:val="Hperlink"/>
                <w:noProof/>
              </w:rPr>
              <w:t>6.2. Hooajaline täituvusprotsent</w:t>
            </w:r>
            <w:r w:rsidR="00AE5227">
              <w:rPr>
                <w:noProof/>
                <w:webHidden/>
              </w:rPr>
              <w:tab/>
            </w:r>
            <w:r w:rsidR="00AE5227">
              <w:rPr>
                <w:noProof/>
                <w:webHidden/>
              </w:rPr>
              <w:fldChar w:fldCharType="begin"/>
            </w:r>
            <w:r w:rsidR="00AE5227">
              <w:rPr>
                <w:noProof/>
                <w:webHidden/>
              </w:rPr>
              <w:instrText xml:space="preserve"> PAGEREF _Toc75637553 \h </w:instrText>
            </w:r>
            <w:r w:rsidR="00AE5227">
              <w:rPr>
                <w:noProof/>
                <w:webHidden/>
              </w:rPr>
            </w:r>
            <w:r w:rsidR="00AE5227">
              <w:rPr>
                <w:noProof/>
                <w:webHidden/>
              </w:rPr>
              <w:fldChar w:fldCharType="separate"/>
            </w:r>
            <w:r w:rsidR="00AE5227">
              <w:rPr>
                <w:noProof/>
                <w:webHidden/>
              </w:rPr>
              <w:t>13</w:t>
            </w:r>
            <w:r w:rsidR="00AE5227">
              <w:rPr>
                <w:noProof/>
                <w:webHidden/>
              </w:rPr>
              <w:fldChar w:fldCharType="end"/>
            </w:r>
          </w:hyperlink>
        </w:p>
        <w:p w:rsidR="00AE5227" w:rsidRDefault="00F45402">
          <w:pPr>
            <w:pStyle w:val="SK1"/>
            <w:tabs>
              <w:tab w:val="right" w:leader="dot" w:pos="9343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75637554" w:history="1">
            <w:r w:rsidR="00AE5227" w:rsidRPr="00B7611A">
              <w:rPr>
                <w:rStyle w:val="Hperlink"/>
                <w:noProof/>
              </w:rPr>
              <w:t>7. ARENGUKAVA REALISEERIMINE JA UUENDAMINE</w:t>
            </w:r>
            <w:r w:rsidR="00AE5227">
              <w:rPr>
                <w:noProof/>
                <w:webHidden/>
              </w:rPr>
              <w:tab/>
            </w:r>
            <w:r w:rsidR="00AE5227">
              <w:rPr>
                <w:noProof/>
                <w:webHidden/>
              </w:rPr>
              <w:fldChar w:fldCharType="begin"/>
            </w:r>
            <w:r w:rsidR="00AE5227">
              <w:rPr>
                <w:noProof/>
                <w:webHidden/>
              </w:rPr>
              <w:instrText xml:space="preserve"> PAGEREF _Toc75637554 \h </w:instrText>
            </w:r>
            <w:r w:rsidR="00AE5227">
              <w:rPr>
                <w:noProof/>
                <w:webHidden/>
              </w:rPr>
            </w:r>
            <w:r w:rsidR="00AE5227">
              <w:rPr>
                <w:noProof/>
                <w:webHidden/>
              </w:rPr>
              <w:fldChar w:fldCharType="separate"/>
            </w:r>
            <w:r w:rsidR="00AE5227">
              <w:rPr>
                <w:noProof/>
                <w:webHidden/>
              </w:rPr>
              <w:t>14</w:t>
            </w:r>
            <w:r w:rsidR="00AE5227">
              <w:rPr>
                <w:noProof/>
                <w:webHidden/>
              </w:rPr>
              <w:fldChar w:fldCharType="end"/>
            </w:r>
          </w:hyperlink>
        </w:p>
        <w:p w:rsidR="004623C2" w:rsidRPr="00A019BD" w:rsidRDefault="004A321B" w:rsidP="00A019BD">
          <w:r>
            <w:rPr>
              <w:b/>
              <w:bCs/>
            </w:rPr>
            <w:fldChar w:fldCharType="end"/>
          </w:r>
        </w:p>
      </w:sdtContent>
    </w:sdt>
    <w:p w:rsidR="004623C2" w:rsidRPr="001504A5" w:rsidRDefault="004623C2" w:rsidP="001504A5">
      <w:pPr>
        <w:spacing w:line="360" w:lineRule="auto"/>
        <w:jc w:val="both"/>
        <w:rPr>
          <w:rFonts w:asciiTheme="majorBidi" w:hAnsiTheme="majorBidi" w:cstheme="majorBidi"/>
          <w:b/>
        </w:rPr>
      </w:pPr>
    </w:p>
    <w:p w:rsidR="001504A5" w:rsidRDefault="001504A5">
      <w:pPr>
        <w:widowControl/>
        <w:autoSpaceDN/>
        <w:adjustRightInd/>
        <w:spacing w:after="160" w:line="259" w:lineRule="auto"/>
        <w:rPr>
          <w:rFonts w:asciiTheme="majorBidi" w:hAnsiTheme="majorBidi" w:cstheme="majorBidi"/>
          <w:b/>
        </w:rPr>
      </w:pPr>
      <w:r>
        <w:rPr>
          <w:rFonts w:asciiTheme="majorBidi" w:hAnsiTheme="majorBidi" w:cstheme="majorBidi"/>
          <w:b/>
        </w:rPr>
        <w:br w:type="page"/>
      </w:r>
    </w:p>
    <w:p w:rsidR="009D6AFC" w:rsidRPr="001504A5" w:rsidRDefault="00003C67" w:rsidP="001504A5">
      <w:pPr>
        <w:pStyle w:val="Pealkiri1"/>
        <w:rPr>
          <w:b w:val="0"/>
          <w:szCs w:val="24"/>
        </w:rPr>
      </w:pPr>
      <w:bookmarkStart w:id="1" w:name="_Toc75637541"/>
      <w:r w:rsidRPr="001504A5">
        <w:rPr>
          <w:szCs w:val="24"/>
        </w:rPr>
        <w:lastRenderedPageBreak/>
        <w:t>1.</w:t>
      </w:r>
      <w:r w:rsidR="009D6AFC" w:rsidRPr="001504A5">
        <w:rPr>
          <w:szCs w:val="24"/>
        </w:rPr>
        <w:t xml:space="preserve"> SISSEJUHATUS</w:t>
      </w:r>
      <w:bookmarkEnd w:id="1"/>
    </w:p>
    <w:p w:rsidR="001504A5" w:rsidRDefault="001504A5" w:rsidP="001504A5">
      <w:pPr>
        <w:spacing w:line="360" w:lineRule="auto"/>
        <w:jc w:val="both"/>
        <w:rPr>
          <w:rFonts w:asciiTheme="majorBidi" w:hAnsiTheme="majorBidi" w:cstheme="majorBidi"/>
        </w:rPr>
      </w:pPr>
    </w:p>
    <w:p w:rsidR="001504A5" w:rsidRDefault="009D6AFC" w:rsidP="001504A5">
      <w:pPr>
        <w:spacing w:line="360" w:lineRule="auto"/>
        <w:jc w:val="both"/>
        <w:rPr>
          <w:rFonts w:asciiTheme="majorBidi" w:hAnsiTheme="majorBidi" w:cstheme="majorBidi"/>
        </w:rPr>
      </w:pPr>
      <w:r w:rsidRPr="001504A5">
        <w:rPr>
          <w:rFonts w:asciiTheme="majorBidi" w:hAnsiTheme="majorBidi" w:cstheme="majorBidi"/>
        </w:rPr>
        <w:t xml:space="preserve">Viljandi </w:t>
      </w:r>
      <w:r w:rsidR="001504A5">
        <w:rPr>
          <w:rFonts w:asciiTheme="majorBidi" w:hAnsiTheme="majorBidi" w:cstheme="majorBidi"/>
        </w:rPr>
        <w:t>Spordikeskus</w:t>
      </w:r>
      <w:r w:rsidRPr="001504A5">
        <w:rPr>
          <w:rFonts w:asciiTheme="majorBidi" w:hAnsiTheme="majorBidi" w:cstheme="majorBidi"/>
        </w:rPr>
        <w:t xml:space="preserve">e (edaspidi </w:t>
      </w:r>
      <w:r w:rsidR="001504A5">
        <w:rPr>
          <w:rFonts w:asciiTheme="majorBidi" w:hAnsiTheme="majorBidi" w:cstheme="majorBidi"/>
        </w:rPr>
        <w:t>spordikeskus</w:t>
      </w:r>
      <w:r w:rsidRPr="001504A5">
        <w:rPr>
          <w:rFonts w:asciiTheme="majorBidi" w:hAnsiTheme="majorBidi" w:cstheme="majorBidi"/>
        </w:rPr>
        <w:t>) arengukava on strateegiline</w:t>
      </w:r>
      <w:r w:rsidR="004C08C1" w:rsidRPr="001504A5">
        <w:rPr>
          <w:rFonts w:asciiTheme="majorBidi" w:hAnsiTheme="majorBidi" w:cstheme="majorBidi"/>
        </w:rPr>
        <w:t xml:space="preserve"> </w:t>
      </w:r>
      <w:r w:rsidRPr="001504A5">
        <w:rPr>
          <w:rFonts w:asciiTheme="majorBidi" w:hAnsiTheme="majorBidi" w:cstheme="majorBidi"/>
        </w:rPr>
        <w:t xml:space="preserve">dokument, mis määrab asutuse </w:t>
      </w:r>
      <w:r w:rsidR="00CF48A0" w:rsidRPr="001504A5">
        <w:rPr>
          <w:rFonts w:asciiTheme="majorBidi" w:hAnsiTheme="majorBidi" w:cstheme="majorBidi"/>
        </w:rPr>
        <w:t xml:space="preserve">arengu </w:t>
      </w:r>
      <w:r w:rsidR="001504A5">
        <w:rPr>
          <w:rFonts w:asciiTheme="majorBidi" w:hAnsiTheme="majorBidi" w:cstheme="majorBidi"/>
        </w:rPr>
        <w:t>põhisuunad aastateks 2021-</w:t>
      </w:r>
      <w:r w:rsidR="00B04A67" w:rsidRPr="001504A5">
        <w:rPr>
          <w:rFonts w:asciiTheme="majorBidi" w:hAnsiTheme="majorBidi" w:cstheme="majorBidi"/>
        </w:rPr>
        <w:t>2025</w:t>
      </w:r>
      <w:r w:rsidRPr="001504A5">
        <w:rPr>
          <w:rFonts w:asciiTheme="majorBidi" w:hAnsiTheme="majorBidi" w:cstheme="majorBidi"/>
        </w:rPr>
        <w:t>. Käesoleva arengukava</w:t>
      </w:r>
      <w:r w:rsidR="004C08C1" w:rsidRPr="001504A5">
        <w:rPr>
          <w:rFonts w:asciiTheme="majorBidi" w:hAnsiTheme="majorBidi" w:cstheme="majorBidi"/>
        </w:rPr>
        <w:t xml:space="preserve"> </w:t>
      </w:r>
      <w:r w:rsidRPr="001504A5">
        <w:rPr>
          <w:rFonts w:asciiTheme="majorBidi" w:hAnsiTheme="majorBidi" w:cstheme="majorBidi"/>
        </w:rPr>
        <w:t xml:space="preserve">ülesandeks on anda ülevaade </w:t>
      </w:r>
      <w:r w:rsidR="001504A5">
        <w:rPr>
          <w:rFonts w:asciiTheme="majorBidi" w:hAnsiTheme="majorBidi" w:cstheme="majorBidi"/>
        </w:rPr>
        <w:t>spordikeskuse</w:t>
      </w:r>
      <w:r w:rsidRPr="001504A5">
        <w:rPr>
          <w:rFonts w:asciiTheme="majorBidi" w:hAnsiTheme="majorBidi" w:cstheme="majorBidi"/>
        </w:rPr>
        <w:t xml:space="preserve"> hetkeolukorrast ning sõnastada</w:t>
      </w:r>
      <w:r w:rsidR="004C08C1" w:rsidRPr="001504A5">
        <w:rPr>
          <w:rFonts w:asciiTheme="majorBidi" w:hAnsiTheme="majorBidi" w:cstheme="majorBidi"/>
        </w:rPr>
        <w:t xml:space="preserve"> </w:t>
      </w:r>
      <w:r w:rsidRPr="001504A5">
        <w:rPr>
          <w:rFonts w:asciiTheme="majorBidi" w:hAnsiTheme="majorBidi" w:cstheme="majorBidi"/>
        </w:rPr>
        <w:t>arendustegevus, mis tagab asutuse jätkusuutl</w:t>
      </w:r>
      <w:r w:rsidR="001504A5">
        <w:rPr>
          <w:rFonts w:asciiTheme="majorBidi" w:hAnsiTheme="majorBidi" w:cstheme="majorBidi"/>
        </w:rPr>
        <w:t>iku arengu aastateks 2021–</w:t>
      </w:r>
      <w:r w:rsidR="00B04A67" w:rsidRPr="001504A5">
        <w:rPr>
          <w:rFonts w:asciiTheme="majorBidi" w:hAnsiTheme="majorBidi" w:cstheme="majorBidi"/>
        </w:rPr>
        <w:t>2025</w:t>
      </w:r>
      <w:r w:rsidR="001504A5">
        <w:rPr>
          <w:rFonts w:asciiTheme="majorBidi" w:hAnsiTheme="majorBidi" w:cstheme="majorBidi"/>
        </w:rPr>
        <w:t>.</w:t>
      </w:r>
    </w:p>
    <w:p w:rsidR="001504A5" w:rsidRDefault="009D6AFC" w:rsidP="001504A5">
      <w:pPr>
        <w:spacing w:line="360" w:lineRule="auto"/>
        <w:jc w:val="both"/>
        <w:rPr>
          <w:rFonts w:asciiTheme="majorBidi" w:hAnsiTheme="majorBidi" w:cstheme="majorBidi"/>
        </w:rPr>
      </w:pPr>
      <w:r w:rsidRPr="001504A5">
        <w:rPr>
          <w:rFonts w:asciiTheme="majorBidi" w:hAnsiTheme="majorBidi" w:cstheme="majorBidi"/>
        </w:rPr>
        <w:t xml:space="preserve">Arengukava koostamisel on arvestatud </w:t>
      </w:r>
      <w:r w:rsidR="00B17CF5" w:rsidRPr="001504A5">
        <w:rPr>
          <w:rFonts w:asciiTheme="majorBidi" w:hAnsiTheme="majorBidi" w:cstheme="majorBidi"/>
        </w:rPr>
        <w:t>Viljandi linna arengustrateegiat ja arengukava, hinnatud</w:t>
      </w:r>
      <w:r w:rsidR="004C08C1" w:rsidRPr="001504A5">
        <w:rPr>
          <w:rFonts w:asciiTheme="majorBidi" w:hAnsiTheme="majorBidi" w:cstheme="majorBidi"/>
        </w:rPr>
        <w:t xml:space="preserve"> </w:t>
      </w:r>
      <w:r w:rsidR="00B17CF5" w:rsidRPr="001504A5">
        <w:rPr>
          <w:rFonts w:asciiTheme="majorBidi" w:hAnsiTheme="majorBidi" w:cstheme="majorBidi"/>
        </w:rPr>
        <w:t>hetkeolukord</w:t>
      </w:r>
      <w:r w:rsidR="00603A72" w:rsidRPr="001504A5">
        <w:rPr>
          <w:rFonts w:asciiTheme="majorBidi" w:hAnsiTheme="majorBidi" w:cstheme="majorBidi"/>
        </w:rPr>
        <w:t>a ja võimal</w:t>
      </w:r>
      <w:r w:rsidR="001504A5">
        <w:rPr>
          <w:rFonts w:asciiTheme="majorBidi" w:hAnsiTheme="majorBidi" w:cstheme="majorBidi"/>
        </w:rPr>
        <w:t>usi.</w:t>
      </w:r>
    </w:p>
    <w:p w:rsidR="001504A5" w:rsidRDefault="001504A5" w:rsidP="001504A5">
      <w:pPr>
        <w:spacing w:line="360" w:lineRule="auto"/>
        <w:jc w:val="both"/>
        <w:rPr>
          <w:rFonts w:asciiTheme="majorBidi" w:hAnsiTheme="majorBidi" w:cstheme="majorBidi"/>
        </w:rPr>
      </w:pPr>
    </w:p>
    <w:p w:rsidR="004C08C1" w:rsidRPr="001504A5" w:rsidRDefault="009D6AFC" w:rsidP="001504A5">
      <w:pPr>
        <w:spacing w:line="360" w:lineRule="auto"/>
        <w:jc w:val="both"/>
        <w:rPr>
          <w:rFonts w:asciiTheme="majorBidi" w:hAnsiTheme="majorBidi" w:cstheme="majorBidi"/>
        </w:rPr>
      </w:pPr>
      <w:r w:rsidRPr="001504A5">
        <w:rPr>
          <w:rFonts w:asciiTheme="majorBidi" w:hAnsiTheme="majorBidi" w:cstheme="majorBidi"/>
        </w:rPr>
        <w:t>Vil</w:t>
      </w:r>
      <w:r w:rsidR="00774C2B" w:rsidRPr="001504A5">
        <w:rPr>
          <w:rFonts w:asciiTheme="majorBidi" w:hAnsiTheme="majorBidi" w:cstheme="majorBidi"/>
        </w:rPr>
        <w:t>jandi linna arengustrateegia 2030+ ja arengukava 2020-2025</w:t>
      </w:r>
      <w:r w:rsidR="004C08C1" w:rsidRPr="001504A5">
        <w:rPr>
          <w:rFonts w:asciiTheme="majorBidi" w:hAnsiTheme="majorBidi" w:cstheme="majorBidi"/>
        </w:rPr>
        <w:t xml:space="preserve"> </w:t>
      </w:r>
      <w:r w:rsidR="001504A5">
        <w:rPr>
          <w:rFonts w:asciiTheme="majorBidi" w:hAnsiTheme="majorBidi" w:cstheme="majorBidi"/>
        </w:rPr>
        <w:t>spordikeskus</w:t>
      </w:r>
      <w:r w:rsidR="00A65FE4" w:rsidRPr="001504A5">
        <w:rPr>
          <w:rFonts w:asciiTheme="majorBidi" w:hAnsiTheme="majorBidi" w:cstheme="majorBidi"/>
        </w:rPr>
        <w:t>e tegevuse eesmärkideks on Viljandi linna spordibaaside ja sportimispaikade</w:t>
      </w:r>
      <w:r w:rsidR="004C08C1" w:rsidRPr="001504A5">
        <w:rPr>
          <w:rFonts w:asciiTheme="majorBidi" w:hAnsiTheme="majorBidi" w:cstheme="majorBidi"/>
        </w:rPr>
        <w:t xml:space="preserve"> </w:t>
      </w:r>
      <w:r w:rsidR="00A65FE4" w:rsidRPr="001504A5">
        <w:rPr>
          <w:rFonts w:asciiTheme="majorBidi" w:hAnsiTheme="majorBidi" w:cstheme="majorBidi"/>
        </w:rPr>
        <w:t>haldamine ja arendamine eesmärgiga tagada aastaringselt igas vanuses Viljandi linna elanikele ja</w:t>
      </w:r>
      <w:r w:rsidR="004C08C1" w:rsidRPr="001504A5">
        <w:rPr>
          <w:rFonts w:asciiTheme="majorBidi" w:hAnsiTheme="majorBidi" w:cstheme="majorBidi"/>
        </w:rPr>
        <w:t xml:space="preserve"> </w:t>
      </w:r>
      <w:r w:rsidR="00A65FE4" w:rsidRPr="001504A5">
        <w:rPr>
          <w:rFonts w:asciiTheme="majorBidi" w:hAnsiTheme="majorBidi" w:cstheme="majorBidi"/>
        </w:rPr>
        <w:t xml:space="preserve">linna külalistele võimalused kehalise vormi saavutamiseks, sportliku eluviisi harrastamiseks </w:t>
      </w:r>
      <w:r w:rsidR="00977724" w:rsidRPr="001504A5">
        <w:rPr>
          <w:rFonts w:asciiTheme="majorBidi" w:hAnsiTheme="majorBidi" w:cstheme="majorBidi"/>
        </w:rPr>
        <w:t>ja</w:t>
      </w:r>
      <w:r w:rsidR="004C08C1" w:rsidRPr="001504A5">
        <w:rPr>
          <w:rFonts w:asciiTheme="majorBidi" w:hAnsiTheme="majorBidi" w:cstheme="majorBidi"/>
        </w:rPr>
        <w:t xml:space="preserve"> </w:t>
      </w:r>
      <w:r w:rsidR="00977724" w:rsidRPr="001504A5">
        <w:rPr>
          <w:rFonts w:asciiTheme="majorBidi" w:hAnsiTheme="majorBidi" w:cstheme="majorBidi"/>
        </w:rPr>
        <w:t>sportlikuks eneseteostuseks ning vaatemängulise spordielamuse saavutamiseks.</w:t>
      </w:r>
      <w:r w:rsidR="004C08C1" w:rsidRPr="001504A5">
        <w:rPr>
          <w:rFonts w:asciiTheme="majorBidi" w:hAnsiTheme="majorBidi" w:cstheme="majorBidi"/>
        </w:rPr>
        <w:t xml:space="preserve"> </w:t>
      </w:r>
    </w:p>
    <w:p w:rsidR="004C08C1" w:rsidRPr="001504A5" w:rsidRDefault="004C08C1" w:rsidP="001504A5">
      <w:pPr>
        <w:spacing w:line="360" w:lineRule="auto"/>
        <w:jc w:val="both"/>
        <w:rPr>
          <w:rFonts w:asciiTheme="majorBidi" w:hAnsiTheme="majorBidi" w:cstheme="majorBidi"/>
        </w:rPr>
      </w:pPr>
    </w:p>
    <w:p w:rsidR="00A65FE4" w:rsidRPr="001504A5" w:rsidRDefault="00A65FE4" w:rsidP="001504A5">
      <w:pPr>
        <w:spacing w:line="360" w:lineRule="auto"/>
        <w:jc w:val="both"/>
        <w:rPr>
          <w:rFonts w:asciiTheme="majorBidi" w:hAnsiTheme="majorBidi" w:cstheme="majorBidi"/>
        </w:rPr>
      </w:pPr>
      <w:r w:rsidRPr="001504A5">
        <w:rPr>
          <w:rFonts w:asciiTheme="majorBidi" w:hAnsiTheme="majorBidi" w:cstheme="majorBidi"/>
        </w:rPr>
        <w:t xml:space="preserve">Tegevuse eesmärkide täitmiseks </w:t>
      </w:r>
      <w:r w:rsidR="001504A5">
        <w:rPr>
          <w:rFonts w:asciiTheme="majorBidi" w:hAnsiTheme="majorBidi" w:cstheme="majorBidi"/>
        </w:rPr>
        <w:t>spordikeskus</w:t>
      </w:r>
      <w:r w:rsidRPr="001504A5">
        <w:rPr>
          <w:rFonts w:asciiTheme="majorBidi" w:hAnsiTheme="majorBidi" w:cstheme="majorBidi"/>
        </w:rPr>
        <w:t>:</w:t>
      </w:r>
    </w:p>
    <w:p w:rsidR="00A65FE4" w:rsidRPr="001504A5" w:rsidRDefault="00A65FE4" w:rsidP="001504A5">
      <w:pPr>
        <w:spacing w:line="360" w:lineRule="auto"/>
        <w:ind w:left="284"/>
        <w:jc w:val="both"/>
        <w:rPr>
          <w:rFonts w:asciiTheme="majorBidi" w:hAnsiTheme="majorBidi" w:cstheme="majorBidi"/>
        </w:rPr>
      </w:pPr>
      <w:r w:rsidRPr="001504A5">
        <w:rPr>
          <w:rFonts w:asciiTheme="majorBidi" w:hAnsiTheme="majorBidi" w:cstheme="majorBidi"/>
        </w:rPr>
        <w:t>1)</w:t>
      </w:r>
      <w:r w:rsidR="001504A5">
        <w:rPr>
          <w:rFonts w:asciiTheme="majorBidi" w:hAnsiTheme="majorBidi" w:cstheme="majorBidi"/>
        </w:rPr>
        <w:t xml:space="preserve"> </w:t>
      </w:r>
      <w:r w:rsidRPr="001504A5">
        <w:rPr>
          <w:rFonts w:asciiTheme="majorBidi" w:hAnsiTheme="majorBidi" w:cstheme="majorBidi"/>
        </w:rPr>
        <w:t>valitseb ja arendab bilansis olevat vara;</w:t>
      </w:r>
    </w:p>
    <w:p w:rsidR="00A65FE4" w:rsidRPr="001504A5" w:rsidRDefault="00A65FE4" w:rsidP="001504A5">
      <w:pPr>
        <w:spacing w:line="360" w:lineRule="auto"/>
        <w:ind w:left="284"/>
        <w:jc w:val="both"/>
        <w:rPr>
          <w:rFonts w:asciiTheme="majorBidi" w:hAnsiTheme="majorBidi" w:cstheme="majorBidi"/>
        </w:rPr>
      </w:pPr>
      <w:r w:rsidRPr="001504A5">
        <w:rPr>
          <w:rFonts w:asciiTheme="majorBidi" w:hAnsiTheme="majorBidi" w:cstheme="majorBidi"/>
        </w:rPr>
        <w:t>2)</w:t>
      </w:r>
      <w:r w:rsidR="001504A5">
        <w:rPr>
          <w:rFonts w:asciiTheme="majorBidi" w:hAnsiTheme="majorBidi" w:cstheme="majorBidi"/>
        </w:rPr>
        <w:t xml:space="preserve"> </w:t>
      </w:r>
      <w:r w:rsidRPr="001504A5">
        <w:rPr>
          <w:rFonts w:asciiTheme="majorBidi" w:hAnsiTheme="majorBidi" w:cstheme="majorBidi"/>
        </w:rPr>
        <w:t>korraldab terviseliikumise- ja aktiivse puhkuse teenust;</w:t>
      </w:r>
    </w:p>
    <w:p w:rsidR="004B75AB" w:rsidRDefault="00A65FE4" w:rsidP="001504A5">
      <w:pPr>
        <w:spacing w:line="360" w:lineRule="auto"/>
        <w:ind w:left="284"/>
        <w:jc w:val="both"/>
        <w:rPr>
          <w:rFonts w:asciiTheme="majorBidi" w:hAnsiTheme="majorBidi" w:cstheme="majorBidi"/>
        </w:rPr>
      </w:pPr>
      <w:r w:rsidRPr="001504A5">
        <w:rPr>
          <w:rFonts w:asciiTheme="majorBidi" w:hAnsiTheme="majorBidi" w:cstheme="majorBidi"/>
        </w:rPr>
        <w:t>3)</w:t>
      </w:r>
      <w:r w:rsidR="001504A5">
        <w:rPr>
          <w:rFonts w:asciiTheme="majorBidi" w:hAnsiTheme="majorBidi" w:cstheme="majorBidi"/>
        </w:rPr>
        <w:t xml:space="preserve"> </w:t>
      </w:r>
      <w:r w:rsidRPr="001504A5">
        <w:rPr>
          <w:rFonts w:asciiTheme="majorBidi" w:hAnsiTheme="majorBidi" w:cstheme="majorBidi"/>
        </w:rPr>
        <w:t>kogub ja edastab Viljandi elanikkonnale informatsiooni Viljandi</w:t>
      </w:r>
      <w:r w:rsidR="004C08C1" w:rsidRPr="001504A5">
        <w:rPr>
          <w:rFonts w:asciiTheme="majorBidi" w:hAnsiTheme="majorBidi" w:cstheme="majorBidi"/>
        </w:rPr>
        <w:t xml:space="preserve"> spordibaaside kasutamise </w:t>
      </w:r>
      <w:r w:rsidRPr="001504A5">
        <w:rPr>
          <w:rFonts w:asciiTheme="majorBidi" w:hAnsiTheme="majorBidi" w:cstheme="majorBidi"/>
        </w:rPr>
        <w:t>ja spordisündmuste toimumise koht</w:t>
      </w:r>
      <w:r w:rsidR="001504A5">
        <w:rPr>
          <w:rFonts w:asciiTheme="majorBidi" w:hAnsiTheme="majorBidi" w:cstheme="majorBidi"/>
        </w:rPr>
        <w:t>a.</w:t>
      </w:r>
    </w:p>
    <w:p w:rsidR="00A019BD" w:rsidRDefault="00A019BD" w:rsidP="001504A5">
      <w:pPr>
        <w:spacing w:line="360" w:lineRule="auto"/>
        <w:ind w:left="284"/>
        <w:jc w:val="both"/>
        <w:rPr>
          <w:rFonts w:asciiTheme="majorBidi" w:hAnsiTheme="majorBidi" w:cstheme="majorBidi"/>
        </w:rPr>
      </w:pPr>
    </w:p>
    <w:p w:rsidR="00A019BD" w:rsidRPr="001504A5" w:rsidRDefault="00A019BD" w:rsidP="00A019BD">
      <w:pPr>
        <w:spacing w:line="36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Spordikeskuse</w:t>
      </w:r>
      <w:r w:rsidRPr="001504A5">
        <w:rPr>
          <w:rFonts w:asciiTheme="majorBidi" w:hAnsiTheme="majorBidi" w:cstheme="majorBidi"/>
        </w:rPr>
        <w:t xml:space="preserve"> personal</w:t>
      </w:r>
      <w:r>
        <w:rPr>
          <w:rFonts w:asciiTheme="majorBidi" w:hAnsiTheme="majorBidi" w:cstheme="majorBidi"/>
        </w:rPr>
        <w:t xml:space="preserve"> on järgmine</w:t>
      </w:r>
      <w:r w:rsidRPr="001504A5">
        <w:rPr>
          <w:rFonts w:asciiTheme="majorBidi" w:hAnsiTheme="majorBidi" w:cstheme="majorBidi"/>
        </w:rPr>
        <w:t>:</w:t>
      </w:r>
    </w:p>
    <w:p w:rsidR="00A019BD" w:rsidRPr="0043574B" w:rsidRDefault="00A019BD" w:rsidP="00A019BD">
      <w:pPr>
        <w:pStyle w:val="Loendilik"/>
        <w:numPr>
          <w:ilvl w:val="0"/>
          <w:numId w:val="27"/>
        </w:numPr>
        <w:spacing w:line="360" w:lineRule="auto"/>
        <w:ind w:left="284" w:firstLine="0"/>
        <w:rPr>
          <w:rFonts w:asciiTheme="majorBidi" w:hAnsiTheme="majorBidi" w:cstheme="majorBidi"/>
        </w:rPr>
      </w:pPr>
      <w:r w:rsidRPr="0043574B">
        <w:rPr>
          <w:rFonts w:asciiTheme="majorBidi" w:hAnsiTheme="majorBidi" w:cstheme="majorBidi"/>
        </w:rPr>
        <w:t>juhataja</w:t>
      </w:r>
      <w:r>
        <w:rPr>
          <w:rFonts w:asciiTheme="majorBidi" w:hAnsiTheme="majorBidi" w:cstheme="majorBidi"/>
        </w:rPr>
        <w:t>,</w:t>
      </w:r>
    </w:p>
    <w:p w:rsidR="00A019BD" w:rsidRPr="0043574B" w:rsidRDefault="00A019BD" w:rsidP="00A019BD">
      <w:pPr>
        <w:pStyle w:val="Loendilik"/>
        <w:numPr>
          <w:ilvl w:val="0"/>
          <w:numId w:val="27"/>
        </w:numPr>
        <w:spacing w:line="360" w:lineRule="auto"/>
        <w:ind w:left="284" w:firstLine="0"/>
        <w:rPr>
          <w:rFonts w:asciiTheme="majorBidi" w:hAnsiTheme="majorBidi" w:cstheme="majorBidi"/>
        </w:rPr>
      </w:pPr>
      <w:r w:rsidRPr="0043574B">
        <w:rPr>
          <w:rFonts w:asciiTheme="majorBidi" w:hAnsiTheme="majorBidi" w:cstheme="majorBidi"/>
        </w:rPr>
        <w:t>juhataja asetäitja</w:t>
      </w:r>
      <w:r>
        <w:rPr>
          <w:rFonts w:asciiTheme="majorBidi" w:hAnsiTheme="majorBidi" w:cstheme="majorBidi"/>
        </w:rPr>
        <w:t>,</w:t>
      </w:r>
    </w:p>
    <w:p w:rsidR="00A019BD" w:rsidRPr="0043574B" w:rsidRDefault="00A019BD" w:rsidP="00A019BD">
      <w:pPr>
        <w:pStyle w:val="Loendilik"/>
        <w:numPr>
          <w:ilvl w:val="0"/>
          <w:numId w:val="27"/>
        </w:numPr>
        <w:spacing w:line="360" w:lineRule="auto"/>
        <w:ind w:left="284" w:firstLine="0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tehnilised töötajad 5,0 </w:t>
      </w:r>
      <w:r w:rsidRPr="0043574B">
        <w:rPr>
          <w:rFonts w:asciiTheme="majorBidi" w:hAnsiTheme="majorBidi" w:cstheme="majorBidi"/>
        </w:rPr>
        <w:t>ametikohta</w:t>
      </w:r>
      <w:r>
        <w:rPr>
          <w:rFonts w:asciiTheme="majorBidi" w:hAnsiTheme="majorBidi" w:cstheme="majorBidi"/>
        </w:rPr>
        <w:t>,</w:t>
      </w:r>
    </w:p>
    <w:p w:rsidR="00A019BD" w:rsidRPr="0043574B" w:rsidRDefault="00A019BD" w:rsidP="00A019BD">
      <w:pPr>
        <w:pStyle w:val="Loendilik"/>
        <w:numPr>
          <w:ilvl w:val="0"/>
          <w:numId w:val="27"/>
        </w:numPr>
        <w:spacing w:line="360" w:lineRule="auto"/>
        <w:ind w:left="284" w:firstLine="0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administraatorid 5,5 </w:t>
      </w:r>
      <w:r w:rsidRPr="0043574B">
        <w:rPr>
          <w:rFonts w:asciiTheme="majorBidi" w:hAnsiTheme="majorBidi" w:cstheme="majorBidi"/>
        </w:rPr>
        <w:t>ametikohta</w:t>
      </w:r>
      <w:r>
        <w:rPr>
          <w:rFonts w:asciiTheme="majorBidi" w:hAnsiTheme="majorBidi" w:cstheme="majorBidi"/>
        </w:rPr>
        <w:t>,</w:t>
      </w:r>
    </w:p>
    <w:p w:rsidR="00A019BD" w:rsidRPr="0043574B" w:rsidRDefault="00A019BD" w:rsidP="00A019BD">
      <w:pPr>
        <w:pStyle w:val="Loendilik"/>
        <w:numPr>
          <w:ilvl w:val="0"/>
          <w:numId w:val="27"/>
        </w:numPr>
        <w:spacing w:line="360" w:lineRule="auto"/>
        <w:ind w:left="284" w:firstLine="0"/>
        <w:rPr>
          <w:rFonts w:asciiTheme="majorBidi" w:hAnsiTheme="majorBidi" w:cstheme="majorBidi"/>
        </w:rPr>
      </w:pPr>
      <w:r w:rsidRPr="0043574B">
        <w:rPr>
          <w:rFonts w:asciiTheme="majorBidi" w:hAnsiTheme="majorBidi" w:cstheme="majorBidi"/>
        </w:rPr>
        <w:t xml:space="preserve">tööline </w:t>
      </w:r>
      <w:r>
        <w:rPr>
          <w:rFonts w:asciiTheme="majorBidi" w:hAnsiTheme="majorBidi" w:cstheme="majorBidi"/>
        </w:rPr>
        <w:t>1.0</w:t>
      </w:r>
      <w:r w:rsidRPr="0043574B">
        <w:rPr>
          <w:rFonts w:asciiTheme="majorBidi" w:hAnsiTheme="majorBidi" w:cstheme="majorBidi"/>
        </w:rPr>
        <w:t xml:space="preserve"> ametikohta</w:t>
      </w:r>
      <w:r>
        <w:rPr>
          <w:rFonts w:asciiTheme="majorBidi" w:hAnsiTheme="majorBidi" w:cstheme="majorBidi"/>
        </w:rPr>
        <w:t>,</w:t>
      </w:r>
    </w:p>
    <w:p w:rsidR="00A019BD" w:rsidRPr="0043574B" w:rsidRDefault="00A019BD" w:rsidP="00A019BD">
      <w:pPr>
        <w:pStyle w:val="Loendilik"/>
        <w:numPr>
          <w:ilvl w:val="0"/>
          <w:numId w:val="27"/>
        </w:numPr>
        <w:spacing w:line="360" w:lineRule="auto"/>
        <w:ind w:left="284" w:firstLine="0"/>
        <w:jc w:val="both"/>
        <w:rPr>
          <w:rFonts w:asciiTheme="majorBidi" w:hAnsiTheme="majorBidi" w:cstheme="majorBidi"/>
        </w:rPr>
      </w:pPr>
      <w:r w:rsidRPr="0043574B">
        <w:rPr>
          <w:rFonts w:asciiTheme="majorBidi" w:hAnsiTheme="majorBidi" w:cstheme="majorBidi"/>
        </w:rPr>
        <w:t xml:space="preserve">hooajatöölised </w:t>
      </w:r>
      <w:r>
        <w:rPr>
          <w:rFonts w:asciiTheme="majorBidi" w:hAnsiTheme="majorBidi" w:cstheme="majorBidi"/>
        </w:rPr>
        <w:t xml:space="preserve">8,0 </w:t>
      </w:r>
      <w:r w:rsidRPr="0043574B">
        <w:rPr>
          <w:rFonts w:asciiTheme="majorBidi" w:hAnsiTheme="majorBidi" w:cstheme="majorBidi"/>
        </w:rPr>
        <w:t>ametikohta</w:t>
      </w:r>
      <w:r>
        <w:rPr>
          <w:rFonts w:asciiTheme="majorBidi" w:hAnsiTheme="majorBidi" w:cstheme="majorBidi"/>
        </w:rPr>
        <w:t>.</w:t>
      </w:r>
    </w:p>
    <w:p w:rsidR="000F310F" w:rsidRPr="001504A5" w:rsidRDefault="000F310F" w:rsidP="001504A5">
      <w:pPr>
        <w:spacing w:line="360" w:lineRule="auto"/>
        <w:jc w:val="both"/>
        <w:rPr>
          <w:rFonts w:asciiTheme="majorBidi" w:hAnsiTheme="majorBidi" w:cstheme="majorBidi"/>
          <w:b/>
        </w:rPr>
      </w:pPr>
    </w:p>
    <w:p w:rsidR="001504A5" w:rsidRDefault="00003C67" w:rsidP="001504A5">
      <w:pPr>
        <w:pStyle w:val="Pealkiri1"/>
      </w:pPr>
      <w:bookmarkStart w:id="2" w:name="_Toc75637542"/>
      <w:r w:rsidRPr="001504A5">
        <w:t>2.</w:t>
      </w:r>
      <w:r w:rsidR="009D6AFC" w:rsidRPr="001504A5">
        <w:t xml:space="preserve"> HETKEOLUKORRA KIRJELDUS</w:t>
      </w:r>
      <w:bookmarkEnd w:id="2"/>
    </w:p>
    <w:p w:rsidR="001504A5" w:rsidRDefault="001504A5" w:rsidP="001504A5">
      <w:pPr>
        <w:spacing w:line="360" w:lineRule="auto"/>
        <w:jc w:val="both"/>
        <w:rPr>
          <w:rFonts w:asciiTheme="majorBidi" w:hAnsiTheme="majorBidi" w:cstheme="majorBidi"/>
        </w:rPr>
      </w:pPr>
    </w:p>
    <w:p w:rsidR="0043574B" w:rsidRPr="001504A5" w:rsidRDefault="0005322E" w:rsidP="0043574B">
      <w:pPr>
        <w:spacing w:line="360" w:lineRule="auto"/>
        <w:jc w:val="both"/>
        <w:rPr>
          <w:rFonts w:asciiTheme="majorBidi" w:hAnsiTheme="majorBidi" w:cstheme="majorBidi"/>
        </w:rPr>
      </w:pPr>
      <w:r w:rsidRPr="001504A5">
        <w:rPr>
          <w:rFonts w:asciiTheme="majorBidi" w:hAnsiTheme="majorBidi" w:cstheme="majorBidi"/>
        </w:rPr>
        <w:t>Viljandi linna prioriteetideks spordivaldkonnas on spordibaaside arendamine ja sportimisvõimaluste</w:t>
      </w:r>
      <w:r w:rsidR="004C08C1" w:rsidRPr="001504A5">
        <w:rPr>
          <w:rFonts w:asciiTheme="majorBidi" w:hAnsiTheme="majorBidi" w:cstheme="majorBidi"/>
        </w:rPr>
        <w:t xml:space="preserve"> </w:t>
      </w:r>
      <w:r w:rsidRPr="001504A5">
        <w:rPr>
          <w:rFonts w:asciiTheme="majorBidi" w:hAnsiTheme="majorBidi" w:cstheme="majorBidi"/>
        </w:rPr>
        <w:t>pakkumine.</w:t>
      </w:r>
      <w:r w:rsidR="0043574B">
        <w:rPr>
          <w:rFonts w:asciiTheme="majorBidi" w:hAnsiTheme="majorBidi" w:cstheme="majorBidi"/>
        </w:rPr>
        <w:t xml:space="preserve"> Spordikeskus</w:t>
      </w:r>
      <w:r w:rsidR="0043574B" w:rsidRPr="001504A5">
        <w:rPr>
          <w:rFonts w:asciiTheme="majorBidi" w:hAnsiTheme="majorBidi" w:cstheme="majorBidi"/>
        </w:rPr>
        <w:t>e hallatava Viljandi järve rannaala sportimisvõimalused tunnustati 2018.</w:t>
      </w:r>
      <w:r w:rsidR="0043574B">
        <w:rPr>
          <w:rFonts w:asciiTheme="majorBidi" w:hAnsiTheme="majorBidi" w:cstheme="majorBidi"/>
        </w:rPr>
        <w:t xml:space="preserve"> </w:t>
      </w:r>
      <w:r w:rsidR="0043574B" w:rsidRPr="001504A5">
        <w:rPr>
          <w:rFonts w:asciiTheme="majorBidi" w:hAnsiTheme="majorBidi" w:cstheme="majorBidi"/>
        </w:rPr>
        <w:t xml:space="preserve">aastal Eesti Olümpiakomitee poolt plaadiga „EOK tunnustatud </w:t>
      </w:r>
      <w:r w:rsidR="0043574B">
        <w:rPr>
          <w:rFonts w:asciiTheme="majorBidi" w:hAnsiTheme="majorBidi" w:cstheme="majorBidi"/>
        </w:rPr>
        <w:t>spordikeskus</w:t>
      </w:r>
      <w:r w:rsidR="0043574B" w:rsidRPr="001504A5">
        <w:rPr>
          <w:rFonts w:asciiTheme="majorBidi" w:hAnsiTheme="majorBidi" w:cstheme="majorBidi"/>
        </w:rPr>
        <w:t>“.</w:t>
      </w:r>
    </w:p>
    <w:p w:rsidR="0043574B" w:rsidRPr="001504A5" w:rsidRDefault="00774C2B" w:rsidP="0043574B">
      <w:pPr>
        <w:spacing w:line="360" w:lineRule="auto"/>
        <w:jc w:val="both"/>
        <w:rPr>
          <w:rFonts w:asciiTheme="majorBidi" w:hAnsiTheme="majorBidi" w:cstheme="majorBidi"/>
        </w:rPr>
      </w:pPr>
      <w:r w:rsidRPr="001504A5">
        <w:rPr>
          <w:rFonts w:asciiTheme="majorBidi" w:hAnsiTheme="majorBidi" w:cstheme="majorBidi"/>
        </w:rPr>
        <w:lastRenderedPageBreak/>
        <w:t xml:space="preserve">Viljandi linna sportimispaiku haldab </w:t>
      </w:r>
      <w:r w:rsidR="001504A5">
        <w:rPr>
          <w:rFonts w:asciiTheme="majorBidi" w:hAnsiTheme="majorBidi" w:cstheme="majorBidi"/>
        </w:rPr>
        <w:t>spordikeskus</w:t>
      </w:r>
      <w:r w:rsidRPr="001504A5">
        <w:rPr>
          <w:rFonts w:asciiTheme="majorBidi" w:hAnsiTheme="majorBidi" w:cstheme="majorBidi"/>
        </w:rPr>
        <w:t>.</w:t>
      </w:r>
      <w:r w:rsidR="0043574B">
        <w:rPr>
          <w:rFonts w:asciiTheme="majorBidi" w:hAnsiTheme="majorBidi" w:cstheme="majorBidi"/>
        </w:rPr>
        <w:t xml:space="preserve"> 01.12.2017 </w:t>
      </w:r>
      <w:r w:rsidR="0043574B" w:rsidRPr="001504A5">
        <w:rPr>
          <w:rFonts w:asciiTheme="majorBidi" w:hAnsiTheme="majorBidi" w:cstheme="majorBidi"/>
        </w:rPr>
        <w:t xml:space="preserve">andis Viljandi </w:t>
      </w:r>
      <w:r w:rsidR="0043574B">
        <w:rPr>
          <w:rFonts w:asciiTheme="majorBidi" w:hAnsiTheme="majorBidi" w:cstheme="majorBidi"/>
        </w:rPr>
        <w:t>spordikeskus</w:t>
      </w:r>
      <w:r w:rsidR="0043574B" w:rsidRPr="001504A5">
        <w:rPr>
          <w:rFonts w:asciiTheme="majorBidi" w:hAnsiTheme="majorBidi" w:cstheme="majorBidi"/>
        </w:rPr>
        <w:t xml:space="preserve"> hoonete hald</w:t>
      </w:r>
      <w:r w:rsidR="0043574B">
        <w:rPr>
          <w:rFonts w:asciiTheme="majorBidi" w:hAnsiTheme="majorBidi" w:cstheme="majorBidi"/>
        </w:rPr>
        <w:t>amise üle Viljandi L</w:t>
      </w:r>
      <w:r w:rsidR="0043574B" w:rsidRPr="001504A5">
        <w:rPr>
          <w:rFonts w:asciiTheme="majorBidi" w:hAnsiTheme="majorBidi" w:cstheme="majorBidi"/>
        </w:rPr>
        <w:t>inna</w:t>
      </w:r>
      <w:r w:rsidR="0043574B">
        <w:rPr>
          <w:rFonts w:asciiTheme="majorBidi" w:hAnsiTheme="majorBidi" w:cstheme="majorBidi"/>
        </w:rPr>
        <w:t>valitsuse</w:t>
      </w:r>
      <w:r w:rsidR="0043574B" w:rsidRPr="001504A5">
        <w:rPr>
          <w:rFonts w:asciiTheme="majorBidi" w:hAnsiTheme="majorBidi" w:cstheme="majorBidi"/>
        </w:rPr>
        <w:t xml:space="preserve"> haldusametile.</w:t>
      </w:r>
    </w:p>
    <w:p w:rsidR="00603A72" w:rsidRPr="001504A5" w:rsidRDefault="00603A72" w:rsidP="001504A5">
      <w:pPr>
        <w:spacing w:line="360" w:lineRule="auto"/>
        <w:jc w:val="both"/>
        <w:rPr>
          <w:rFonts w:asciiTheme="majorBidi" w:hAnsiTheme="majorBidi" w:cstheme="majorBidi"/>
        </w:rPr>
      </w:pPr>
    </w:p>
    <w:p w:rsidR="00603A72" w:rsidRPr="001504A5" w:rsidRDefault="0005322E" w:rsidP="001504A5">
      <w:pPr>
        <w:spacing w:line="360" w:lineRule="auto"/>
        <w:jc w:val="both"/>
        <w:rPr>
          <w:rFonts w:asciiTheme="majorBidi" w:hAnsiTheme="majorBidi" w:cstheme="majorBidi"/>
        </w:rPr>
      </w:pPr>
      <w:r w:rsidRPr="001504A5">
        <w:rPr>
          <w:rFonts w:asciiTheme="majorBidi" w:hAnsiTheme="majorBidi" w:cstheme="majorBidi"/>
        </w:rPr>
        <w:t>Tähtsamad sportimispaigad on: Viljandi s</w:t>
      </w:r>
      <w:r w:rsidR="00774C2B" w:rsidRPr="001504A5">
        <w:rPr>
          <w:rFonts w:asciiTheme="majorBidi" w:hAnsiTheme="majorBidi" w:cstheme="majorBidi"/>
        </w:rPr>
        <w:t xml:space="preserve">pordihoone, Paalalinna viilhall, </w:t>
      </w:r>
      <w:r w:rsidR="001504A5">
        <w:rPr>
          <w:rFonts w:asciiTheme="majorBidi" w:hAnsiTheme="majorBidi" w:cstheme="majorBidi"/>
        </w:rPr>
        <w:t>Kesklinna kooli võimla, l</w:t>
      </w:r>
      <w:r w:rsidRPr="001504A5">
        <w:rPr>
          <w:rFonts w:asciiTheme="majorBidi" w:hAnsiTheme="majorBidi" w:cstheme="majorBidi"/>
        </w:rPr>
        <w:t>innastaadio</w:t>
      </w:r>
      <w:r w:rsidR="00507638" w:rsidRPr="001504A5">
        <w:rPr>
          <w:rFonts w:asciiTheme="majorBidi" w:hAnsiTheme="majorBidi" w:cstheme="majorBidi"/>
        </w:rPr>
        <w:t>n, Viljandi järve rannaala spordi</w:t>
      </w:r>
      <w:r w:rsidR="001504A5">
        <w:rPr>
          <w:rFonts w:asciiTheme="majorBidi" w:hAnsiTheme="majorBidi" w:cstheme="majorBidi"/>
        </w:rPr>
        <w:t>väljakud, k</w:t>
      </w:r>
      <w:r w:rsidRPr="001504A5">
        <w:rPr>
          <w:rFonts w:asciiTheme="majorBidi" w:hAnsiTheme="majorBidi" w:cstheme="majorBidi"/>
        </w:rPr>
        <w:t>unstmuruväljak, sõudebaas ja elling</w:t>
      </w:r>
      <w:r w:rsidR="00603A72" w:rsidRPr="001504A5">
        <w:rPr>
          <w:rFonts w:asciiTheme="majorBidi" w:hAnsiTheme="majorBidi" w:cstheme="majorBidi"/>
        </w:rPr>
        <w:t>, aerutamisbaas ning ümber Viljandi järve kulgev terviserada.</w:t>
      </w:r>
    </w:p>
    <w:p w:rsidR="00603A72" w:rsidRPr="001504A5" w:rsidRDefault="00603A72" w:rsidP="001504A5">
      <w:pPr>
        <w:spacing w:line="360" w:lineRule="auto"/>
        <w:jc w:val="both"/>
        <w:rPr>
          <w:rFonts w:asciiTheme="majorBidi" w:hAnsiTheme="majorBidi" w:cstheme="majorBidi"/>
        </w:rPr>
      </w:pPr>
    </w:p>
    <w:p w:rsidR="00D7435D" w:rsidRPr="001504A5" w:rsidRDefault="001504A5" w:rsidP="001504A5">
      <w:pPr>
        <w:spacing w:line="36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Spordikeskus</w:t>
      </w:r>
      <w:r w:rsidR="00603A72" w:rsidRPr="001504A5">
        <w:rPr>
          <w:rFonts w:asciiTheme="majorBidi" w:hAnsiTheme="majorBidi" w:cstheme="majorBidi"/>
        </w:rPr>
        <w:t>e ja spordiklubide koostööna toimub Viljandis suur hulk rahvaspordiüritusi ja spordivõistlusi – alaliitude võistluskalendrisse kuuluvad võistlused, rahvaspordiürituste sarjad ning</w:t>
      </w:r>
      <w:r w:rsidR="00D4639B" w:rsidRPr="001504A5">
        <w:rPr>
          <w:rFonts w:asciiTheme="majorBidi" w:hAnsiTheme="majorBidi" w:cstheme="majorBidi"/>
        </w:rPr>
        <w:t xml:space="preserve"> mitmed väga pika traditsiooniga võistlused.</w:t>
      </w:r>
    </w:p>
    <w:p w:rsidR="00333AE3" w:rsidRPr="001504A5" w:rsidRDefault="001504A5" w:rsidP="001504A5">
      <w:pPr>
        <w:spacing w:line="36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Spordikeskus</w:t>
      </w:r>
      <w:r w:rsidR="009D6AFC" w:rsidRPr="001504A5">
        <w:rPr>
          <w:rFonts w:asciiTheme="majorBidi" w:hAnsiTheme="majorBidi" w:cstheme="majorBidi"/>
        </w:rPr>
        <w:t>e hallatavaid baase kasutab eelkõige Viljandi</w:t>
      </w:r>
      <w:r w:rsidR="00D4639B" w:rsidRPr="001504A5">
        <w:rPr>
          <w:rFonts w:asciiTheme="majorBidi" w:hAnsiTheme="majorBidi" w:cstheme="majorBidi"/>
        </w:rPr>
        <w:t xml:space="preserve"> Spordikool </w:t>
      </w:r>
      <w:r w:rsidR="009D6AFC" w:rsidRPr="001504A5">
        <w:rPr>
          <w:rFonts w:asciiTheme="majorBidi" w:hAnsiTheme="majorBidi" w:cstheme="majorBidi"/>
        </w:rPr>
        <w:t>treeningute ja võistluste läbivi</w:t>
      </w:r>
      <w:r>
        <w:rPr>
          <w:rFonts w:asciiTheme="majorBidi" w:hAnsiTheme="majorBidi" w:cstheme="majorBidi"/>
        </w:rPr>
        <w:t xml:space="preserve">imiseks. Samuti kasutavad baase </w:t>
      </w:r>
      <w:r w:rsidR="00D4639B" w:rsidRPr="001504A5">
        <w:rPr>
          <w:rFonts w:asciiTheme="majorBidi" w:hAnsiTheme="majorBidi" w:cstheme="majorBidi"/>
        </w:rPr>
        <w:t xml:space="preserve">Viljandi Gümnaasium, </w:t>
      </w:r>
      <w:r w:rsidR="009D6AFC" w:rsidRPr="001504A5">
        <w:rPr>
          <w:rFonts w:asciiTheme="majorBidi" w:hAnsiTheme="majorBidi" w:cstheme="majorBidi"/>
        </w:rPr>
        <w:t>Viljandi linna</w:t>
      </w:r>
      <w:r w:rsidR="00D4639B" w:rsidRPr="001504A5">
        <w:rPr>
          <w:rFonts w:asciiTheme="majorBidi" w:hAnsiTheme="majorBidi" w:cstheme="majorBidi"/>
        </w:rPr>
        <w:t xml:space="preserve"> põhikooli</w:t>
      </w:r>
      <w:r>
        <w:rPr>
          <w:rFonts w:asciiTheme="majorBidi" w:hAnsiTheme="majorBidi" w:cstheme="majorBidi"/>
        </w:rPr>
        <w:t xml:space="preserve">d ja Viljandi Vaba Waldorfkool </w:t>
      </w:r>
      <w:r w:rsidR="00D4639B" w:rsidRPr="001504A5">
        <w:rPr>
          <w:rFonts w:asciiTheme="majorBidi" w:hAnsiTheme="majorBidi" w:cstheme="majorBidi"/>
        </w:rPr>
        <w:t>kehalise kasvatuse tundide läbiviimiseks ning</w:t>
      </w:r>
      <w:r w:rsidR="00333AE3" w:rsidRPr="001504A5">
        <w:rPr>
          <w:rFonts w:asciiTheme="majorBidi" w:hAnsiTheme="majorBidi" w:cstheme="majorBidi"/>
        </w:rPr>
        <w:t xml:space="preserve"> erinevad spordiklubid, alaliidud ja seltsid </w:t>
      </w:r>
      <w:r>
        <w:rPr>
          <w:rFonts w:asciiTheme="majorBidi" w:hAnsiTheme="majorBidi" w:cstheme="majorBidi"/>
        </w:rPr>
        <w:t>võistluste korraldamiseks.</w:t>
      </w:r>
    </w:p>
    <w:p w:rsidR="006D214F" w:rsidRDefault="006D214F" w:rsidP="001504A5">
      <w:pPr>
        <w:spacing w:line="360" w:lineRule="auto"/>
        <w:jc w:val="both"/>
        <w:rPr>
          <w:rFonts w:asciiTheme="majorBidi" w:hAnsiTheme="majorBidi" w:cstheme="majorBidi"/>
        </w:rPr>
      </w:pPr>
    </w:p>
    <w:p w:rsidR="001504A5" w:rsidRDefault="009D6AFC" w:rsidP="001504A5">
      <w:pPr>
        <w:spacing w:line="360" w:lineRule="auto"/>
        <w:jc w:val="both"/>
        <w:rPr>
          <w:rFonts w:asciiTheme="majorBidi" w:hAnsiTheme="majorBidi" w:cstheme="majorBidi"/>
        </w:rPr>
      </w:pPr>
      <w:r w:rsidRPr="001504A5">
        <w:rPr>
          <w:rFonts w:asciiTheme="majorBidi" w:hAnsiTheme="majorBidi" w:cstheme="majorBidi"/>
        </w:rPr>
        <w:t>Baaside kasutamist saab ol</w:t>
      </w:r>
      <w:r w:rsidR="00333AE3" w:rsidRPr="001504A5">
        <w:rPr>
          <w:rFonts w:asciiTheme="majorBidi" w:hAnsiTheme="majorBidi" w:cstheme="majorBidi"/>
        </w:rPr>
        <w:t xml:space="preserve">uliselt parandada kui Viljandis </w:t>
      </w:r>
      <w:r w:rsidRPr="001504A5">
        <w:rPr>
          <w:rFonts w:asciiTheme="majorBidi" w:hAnsiTheme="majorBidi" w:cstheme="majorBidi"/>
        </w:rPr>
        <w:t>luuakse juurde rohkem odavamaid majutuskohti, mis sobivad spordilaagrite läbiviimiseks.</w:t>
      </w:r>
    </w:p>
    <w:p w:rsidR="006D214F" w:rsidRDefault="006D214F" w:rsidP="001504A5">
      <w:pPr>
        <w:spacing w:line="360" w:lineRule="auto"/>
        <w:jc w:val="both"/>
        <w:rPr>
          <w:rFonts w:asciiTheme="majorBidi" w:hAnsiTheme="majorBidi" w:cstheme="majorBidi"/>
        </w:rPr>
      </w:pPr>
    </w:p>
    <w:p w:rsidR="006D214F" w:rsidRDefault="009D6AFC" w:rsidP="006D214F">
      <w:pPr>
        <w:spacing w:line="360" w:lineRule="auto"/>
        <w:jc w:val="both"/>
        <w:rPr>
          <w:rFonts w:asciiTheme="majorBidi" w:hAnsiTheme="majorBidi" w:cstheme="majorBidi"/>
        </w:rPr>
      </w:pPr>
      <w:r w:rsidRPr="001504A5">
        <w:rPr>
          <w:rFonts w:asciiTheme="majorBidi" w:hAnsiTheme="majorBidi" w:cstheme="majorBidi"/>
        </w:rPr>
        <w:t>Aja jooksul on spordibaaside ja sportimispaikade haldamisel tihendatud koostööd s</w:t>
      </w:r>
      <w:r w:rsidR="004C08C1" w:rsidRPr="001504A5">
        <w:rPr>
          <w:rFonts w:asciiTheme="majorBidi" w:hAnsiTheme="majorBidi" w:cstheme="majorBidi"/>
        </w:rPr>
        <w:t xml:space="preserve">pordiklubide ja </w:t>
      </w:r>
      <w:r w:rsidR="00B17CF5" w:rsidRPr="001504A5">
        <w:rPr>
          <w:rFonts w:asciiTheme="majorBidi" w:hAnsiTheme="majorBidi" w:cstheme="majorBidi"/>
        </w:rPr>
        <w:t>ettevõtjatega ning eraspordibaaside haldajatega.</w:t>
      </w:r>
    </w:p>
    <w:p w:rsidR="006D214F" w:rsidRDefault="006D214F" w:rsidP="006D214F">
      <w:pPr>
        <w:spacing w:line="360" w:lineRule="auto"/>
        <w:jc w:val="both"/>
        <w:rPr>
          <w:rFonts w:asciiTheme="majorBidi" w:hAnsiTheme="majorBidi" w:cstheme="majorBidi"/>
        </w:rPr>
      </w:pPr>
    </w:p>
    <w:p w:rsidR="006D214F" w:rsidRDefault="009D6AFC" w:rsidP="006D214F">
      <w:pPr>
        <w:spacing w:line="360" w:lineRule="auto"/>
        <w:jc w:val="both"/>
        <w:rPr>
          <w:rFonts w:asciiTheme="majorBidi" w:hAnsiTheme="majorBidi" w:cstheme="majorBidi"/>
        </w:rPr>
      </w:pPr>
      <w:r w:rsidRPr="001504A5">
        <w:rPr>
          <w:rFonts w:asciiTheme="majorBidi" w:hAnsiTheme="majorBidi" w:cstheme="majorBidi"/>
        </w:rPr>
        <w:t>Viljandi li</w:t>
      </w:r>
      <w:r w:rsidR="00B17CF5" w:rsidRPr="001504A5">
        <w:rPr>
          <w:rFonts w:asciiTheme="majorBidi" w:hAnsiTheme="majorBidi" w:cstheme="majorBidi"/>
        </w:rPr>
        <w:t xml:space="preserve">nn </w:t>
      </w:r>
      <w:r w:rsidR="00333AE3" w:rsidRPr="001504A5">
        <w:rPr>
          <w:rFonts w:asciiTheme="majorBidi" w:hAnsiTheme="majorBidi" w:cstheme="majorBidi"/>
        </w:rPr>
        <w:t xml:space="preserve">on </w:t>
      </w:r>
      <w:r w:rsidR="00B17CF5" w:rsidRPr="001504A5">
        <w:rPr>
          <w:rFonts w:asciiTheme="majorBidi" w:hAnsiTheme="majorBidi" w:cstheme="majorBidi"/>
        </w:rPr>
        <w:t>leidnud spordibaaside arendamiseks märkimisväärseid summasid.</w:t>
      </w:r>
      <w:r w:rsidR="00C24864" w:rsidRPr="001504A5">
        <w:rPr>
          <w:rFonts w:asciiTheme="majorBidi" w:hAnsiTheme="majorBidi" w:cstheme="majorBidi"/>
        </w:rPr>
        <w:t xml:space="preserve"> </w:t>
      </w:r>
      <w:r w:rsidR="006D214F">
        <w:rPr>
          <w:rFonts w:asciiTheme="majorBidi" w:hAnsiTheme="majorBidi" w:cstheme="majorBidi"/>
        </w:rPr>
        <w:t>Ajavahemikul 1999–</w:t>
      </w:r>
      <w:r w:rsidR="00C24864" w:rsidRPr="001504A5">
        <w:rPr>
          <w:rFonts w:asciiTheme="majorBidi" w:hAnsiTheme="majorBidi" w:cstheme="majorBidi"/>
        </w:rPr>
        <w:t>2004 on</w:t>
      </w:r>
      <w:r w:rsidR="00333AE3" w:rsidRPr="001504A5">
        <w:rPr>
          <w:rFonts w:asciiTheme="majorBidi" w:hAnsiTheme="majorBidi" w:cstheme="majorBidi"/>
        </w:rPr>
        <w:t xml:space="preserve"> ehitatud kolm täismõõtmelist </w:t>
      </w:r>
      <w:r w:rsidRPr="001504A5">
        <w:rPr>
          <w:rFonts w:asciiTheme="majorBidi" w:hAnsiTheme="majorBidi" w:cstheme="majorBidi"/>
        </w:rPr>
        <w:t>spordisaali ja loodud erinevaid võimalusi sportimiseks välitingimustes. 2007.</w:t>
      </w:r>
      <w:r w:rsidR="006D214F">
        <w:rPr>
          <w:rFonts w:asciiTheme="majorBidi" w:hAnsiTheme="majorBidi" w:cstheme="majorBidi"/>
        </w:rPr>
        <w:t xml:space="preserve"> </w:t>
      </w:r>
      <w:r w:rsidR="00333AE3" w:rsidRPr="001504A5">
        <w:rPr>
          <w:rFonts w:asciiTheme="majorBidi" w:hAnsiTheme="majorBidi" w:cstheme="majorBidi"/>
        </w:rPr>
        <w:t xml:space="preserve">aastal </w:t>
      </w:r>
      <w:r w:rsidRPr="001504A5">
        <w:rPr>
          <w:rFonts w:asciiTheme="majorBidi" w:hAnsiTheme="majorBidi" w:cstheme="majorBidi"/>
        </w:rPr>
        <w:t>korrastati sõudebaasi olmeruumid ning 2009. aastal valmis ellinguhoone. 2009</w:t>
      </w:r>
      <w:r w:rsidR="00333AE3" w:rsidRPr="001504A5">
        <w:rPr>
          <w:rFonts w:asciiTheme="majorBidi" w:hAnsiTheme="majorBidi" w:cstheme="majorBidi"/>
        </w:rPr>
        <w:t xml:space="preserve"> </w:t>
      </w:r>
      <w:r w:rsidR="006D214F">
        <w:rPr>
          <w:rFonts w:asciiTheme="majorBidi" w:hAnsiTheme="majorBidi" w:cstheme="majorBidi"/>
        </w:rPr>
        <w:t>rekonstrueeriti linnastaadion.</w:t>
      </w:r>
      <w:r w:rsidRPr="001504A5">
        <w:rPr>
          <w:rFonts w:asciiTheme="majorBidi" w:hAnsiTheme="majorBidi" w:cstheme="majorBidi"/>
        </w:rPr>
        <w:t xml:space="preserve"> 2010 valmisid kaasaegsed olme-</w:t>
      </w:r>
      <w:r w:rsidR="00742169" w:rsidRPr="001504A5">
        <w:rPr>
          <w:rFonts w:asciiTheme="majorBidi" w:hAnsiTheme="majorBidi" w:cstheme="majorBidi"/>
        </w:rPr>
        <w:t xml:space="preserve"> </w:t>
      </w:r>
      <w:r w:rsidRPr="001504A5">
        <w:rPr>
          <w:rFonts w:asciiTheme="majorBidi" w:hAnsiTheme="majorBidi" w:cstheme="majorBidi"/>
        </w:rPr>
        <w:t>ja laoruumid. 2011 valmis Viljandi järve r</w:t>
      </w:r>
      <w:r w:rsidR="006D214F">
        <w:rPr>
          <w:rFonts w:asciiTheme="majorBidi" w:hAnsiTheme="majorBidi" w:cstheme="majorBidi"/>
        </w:rPr>
        <w:t>annas mänguväljak "0-100". 2012 aastal</w:t>
      </w:r>
      <w:r w:rsidRPr="001504A5">
        <w:rPr>
          <w:rFonts w:asciiTheme="majorBidi" w:hAnsiTheme="majorBidi" w:cstheme="majorBidi"/>
        </w:rPr>
        <w:t xml:space="preserve"> lammutati amortiseerunud tribüün ja rajati kaks rannavõrkpalliväljakut koos teisal</w:t>
      </w:r>
      <w:r w:rsidR="00333AE3" w:rsidRPr="001504A5">
        <w:rPr>
          <w:rFonts w:asciiTheme="majorBidi" w:hAnsiTheme="majorBidi" w:cstheme="majorBidi"/>
        </w:rPr>
        <w:t>datavate</w:t>
      </w:r>
      <w:r w:rsidR="004C08C1" w:rsidRPr="001504A5">
        <w:rPr>
          <w:rFonts w:asciiTheme="majorBidi" w:hAnsiTheme="majorBidi" w:cstheme="majorBidi"/>
        </w:rPr>
        <w:t xml:space="preserve"> </w:t>
      </w:r>
      <w:r w:rsidR="006D214F">
        <w:rPr>
          <w:rFonts w:asciiTheme="majorBidi" w:hAnsiTheme="majorBidi" w:cstheme="majorBidi"/>
        </w:rPr>
        <w:t>tribüünidega. 2014. aastal</w:t>
      </w:r>
      <w:r w:rsidR="00AA0549" w:rsidRPr="001504A5">
        <w:rPr>
          <w:rFonts w:asciiTheme="majorBidi" w:hAnsiTheme="majorBidi" w:cstheme="majorBidi"/>
        </w:rPr>
        <w:t xml:space="preserve"> r</w:t>
      </w:r>
      <w:r w:rsidRPr="001504A5">
        <w:rPr>
          <w:rFonts w:asciiTheme="majorBidi" w:hAnsiTheme="majorBidi" w:cstheme="majorBidi"/>
        </w:rPr>
        <w:t>ajati rannaten</w:t>
      </w:r>
      <w:r w:rsidR="00742169" w:rsidRPr="001504A5">
        <w:rPr>
          <w:rFonts w:asciiTheme="majorBidi" w:hAnsiTheme="majorBidi" w:cstheme="majorBidi"/>
        </w:rPr>
        <w:t>n</w:t>
      </w:r>
      <w:r w:rsidRPr="001504A5">
        <w:rPr>
          <w:rFonts w:asciiTheme="majorBidi" w:hAnsiTheme="majorBidi" w:cstheme="majorBidi"/>
        </w:rPr>
        <w:t>iseväljak</w:t>
      </w:r>
      <w:r w:rsidR="00AA0549" w:rsidRPr="001504A5">
        <w:rPr>
          <w:rFonts w:asciiTheme="majorBidi" w:hAnsiTheme="majorBidi" w:cstheme="majorBidi"/>
        </w:rPr>
        <w:t>ud</w:t>
      </w:r>
      <w:r w:rsidRPr="001504A5">
        <w:rPr>
          <w:rFonts w:asciiTheme="majorBidi" w:hAnsiTheme="majorBidi" w:cstheme="majorBidi"/>
        </w:rPr>
        <w:t xml:space="preserve"> ja </w:t>
      </w:r>
      <w:r w:rsidR="00742169" w:rsidRPr="001504A5">
        <w:rPr>
          <w:rFonts w:asciiTheme="majorBidi" w:hAnsiTheme="majorBidi" w:cstheme="majorBidi"/>
        </w:rPr>
        <w:t>petang</w:t>
      </w:r>
      <w:r w:rsidRPr="001504A5">
        <w:rPr>
          <w:rFonts w:asciiTheme="majorBidi" w:hAnsiTheme="majorBidi" w:cstheme="majorBidi"/>
        </w:rPr>
        <w:t>i</w:t>
      </w:r>
      <w:r w:rsidR="00742169" w:rsidRPr="001504A5">
        <w:rPr>
          <w:rFonts w:asciiTheme="majorBidi" w:hAnsiTheme="majorBidi" w:cstheme="majorBidi"/>
        </w:rPr>
        <w:t xml:space="preserve"> </w:t>
      </w:r>
      <w:r w:rsidR="006D214F">
        <w:rPr>
          <w:rFonts w:asciiTheme="majorBidi" w:hAnsiTheme="majorBidi" w:cstheme="majorBidi"/>
        </w:rPr>
        <w:t>plats 10</w:t>
      </w:r>
      <w:r w:rsidRPr="001504A5">
        <w:rPr>
          <w:rFonts w:asciiTheme="majorBidi" w:hAnsiTheme="majorBidi" w:cstheme="majorBidi"/>
        </w:rPr>
        <w:t>-ne võistlusväljakuga. Viljandi järve randa on</w:t>
      </w:r>
      <w:r w:rsidR="00333AE3" w:rsidRPr="001504A5">
        <w:rPr>
          <w:rFonts w:asciiTheme="majorBidi" w:hAnsiTheme="majorBidi" w:cstheme="majorBidi"/>
        </w:rPr>
        <w:t xml:space="preserve"> </w:t>
      </w:r>
      <w:r w:rsidRPr="001504A5">
        <w:rPr>
          <w:rFonts w:asciiTheme="majorBidi" w:hAnsiTheme="majorBidi" w:cstheme="majorBidi"/>
        </w:rPr>
        <w:t>heakorrastatud, et edukalt l</w:t>
      </w:r>
      <w:r w:rsidR="006D214F">
        <w:rPr>
          <w:rFonts w:asciiTheme="majorBidi" w:hAnsiTheme="majorBidi" w:cstheme="majorBidi"/>
        </w:rPr>
        <w:t>äbi viia käsipalli-, võrkpalli-</w:t>
      </w:r>
      <w:r w:rsidR="000841B0" w:rsidRPr="001504A5">
        <w:rPr>
          <w:rFonts w:asciiTheme="majorBidi" w:hAnsiTheme="majorBidi" w:cstheme="majorBidi"/>
        </w:rPr>
        <w:t>,</w:t>
      </w:r>
      <w:r w:rsidR="00D4639B" w:rsidRPr="001504A5">
        <w:rPr>
          <w:rFonts w:asciiTheme="majorBidi" w:hAnsiTheme="majorBidi" w:cstheme="majorBidi"/>
        </w:rPr>
        <w:t xml:space="preserve"> </w:t>
      </w:r>
      <w:r w:rsidR="000841B0" w:rsidRPr="001504A5">
        <w:rPr>
          <w:rFonts w:asciiTheme="majorBidi" w:hAnsiTheme="majorBidi" w:cstheme="majorBidi"/>
        </w:rPr>
        <w:t>rannatennise-</w:t>
      </w:r>
      <w:r w:rsidR="00D4639B" w:rsidRPr="001504A5">
        <w:rPr>
          <w:rFonts w:asciiTheme="majorBidi" w:hAnsiTheme="majorBidi" w:cstheme="majorBidi"/>
        </w:rPr>
        <w:t xml:space="preserve"> </w:t>
      </w:r>
      <w:r w:rsidRPr="001504A5">
        <w:rPr>
          <w:rFonts w:asciiTheme="majorBidi" w:hAnsiTheme="majorBidi" w:cstheme="majorBidi"/>
        </w:rPr>
        <w:t xml:space="preserve">ja jalgpalliturniire. </w:t>
      </w:r>
    </w:p>
    <w:p w:rsidR="006D214F" w:rsidRDefault="006D214F" w:rsidP="006D214F">
      <w:pPr>
        <w:spacing w:line="360" w:lineRule="auto"/>
        <w:jc w:val="both"/>
        <w:rPr>
          <w:rFonts w:asciiTheme="majorBidi" w:hAnsiTheme="majorBidi" w:cstheme="majorBidi"/>
        </w:rPr>
      </w:pPr>
    </w:p>
    <w:p w:rsidR="006D214F" w:rsidRDefault="009D6AFC" w:rsidP="006D214F">
      <w:pPr>
        <w:spacing w:line="360" w:lineRule="auto"/>
        <w:jc w:val="both"/>
        <w:rPr>
          <w:rFonts w:asciiTheme="majorBidi" w:hAnsiTheme="majorBidi" w:cstheme="majorBidi"/>
        </w:rPr>
      </w:pPr>
      <w:r w:rsidRPr="001504A5">
        <w:rPr>
          <w:rFonts w:asciiTheme="majorBidi" w:hAnsiTheme="majorBidi" w:cstheme="majorBidi"/>
        </w:rPr>
        <w:t>Samas vaj</w:t>
      </w:r>
      <w:r w:rsidR="000841B0" w:rsidRPr="001504A5">
        <w:rPr>
          <w:rFonts w:asciiTheme="majorBidi" w:hAnsiTheme="majorBidi" w:cstheme="majorBidi"/>
        </w:rPr>
        <w:t xml:space="preserve">avad väljakud </w:t>
      </w:r>
      <w:r w:rsidRPr="001504A5">
        <w:rPr>
          <w:rFonts w:asciiTheme="majorBidi" w:hAnsiTheme="majorBidi" w:cstheme="majorBidi"/>
        </w:rPr>
        <w:t>loodusliku eripära tõttu hooaja jooksul pidevalt heakorrastamist.</w:t>
      </w:r>
      <w:r w:rsidR="004C08C1" w:rsidRPr="001504A5">
        <w:rPr>
          <w:rFonts w:asciiTheme="majorBidi" w:hAnsiTheme="majorBidi" w:cstheme="majorBidi"/>
        </w:rPr>
        <w:t xml:space="preserve"> </w:t>
      </w:r>
      <w:r w:rsidR="006D214F">
        <w:rPr>
          <w:rFonts w:asciiTheme="majorBidi" w:hAnsiTheme="majorBidi" w:cstheme="majorBidi"/>
        </w:rPr>
        <w:t>Rulluisutada ja</w:t>
      </w:r>
      <w:r w:rsidR="00507638" w:rsidRPr="001504A5">
        <w:rPr>
          <w:rFonts w:asciiTheme="majorBidi" w:hAnsiTheme="majorBidi" w:cstheme="majorBidi"/>
        </w:rPr>
        <w:t xml:space="preserve"> </w:t>
      </w:r>
      <w:r w:rsidR="006D214F">
        <w:rPr>
          <w:rFonts w:asciiTheme="majorBidi" w:hAnsiTheme="majorBidi" w:cstheme="majorBidi"/>
        </w:rPr>
        <w:t>-suusatada</w:t>
      </w:r>
      <w:r w:rsidR="00741095" w:rsidRPr="001504A5">
        <w:rPr>
          <w:rFonts w:asciiTheme="majorBidi" w:hAnsiTheme="majorBidi" w:cstheme="majorBidi"/>
        </w:rPr>
        <w:t xml:space="preserve"> </w:t>
      </w:r>
      <w:r w:rsidR="00D4639B" w:rsidRPr="001504A5">
        <w:rPr>
          <w:rFonts w:asciiTheme="majorBidi" w:hAnsiTheme="majorBidi" w:cstheme="majorBidi"/>
        </w:rPr>
        <w:t xml:space="preserve">on võimalik </w:t>
      </w:r>
      <w:r w:rsidRPr="001504A5">
        <w:rPr>
          <w:rFonts w:asciiTheme="majorBidi" w:hAnsiTheme="majorBidi" w:cstheme="majorBidi"/>
        </w:rPr>
        <w:t>Viljandi randa läbival pro</w:t>
      </w:r>
      <w:r w:rsidR="003F566D" w:rsidRPr="001504A5">
        <w:rPr>
          <w:rFonts w:asciiTheme="majorBidi" w:hAnsiTheme="majorBidi" w:cstheme="majorBidi"/>
        </w:rPr>
        <w:t>menaadil</w:t>
      </w:r>
      <w:r w:rsidR="00D4639B" w:rsidRPr="001504A5">
        <w:rPr>
          <w:rFonts w:asciiTheme="majorBidi" w:hAnsiTheme="majorBidi" w:cstheme="majorBidi"/>
        </w:rPr>
        <w:t>.</w:t>
      </w:r>
      <w:r w:rsidR="006D214F">
        <w:rPr>
          <w:rFonts w:asciiTheme="majorBidi" w:hAnsiTheme="majorBidi" w:cstheme="majorBidi"/>
        </w:rPr>
        <w:t xml:space="preserve"> </w:t>
      </w:r>
      <w:r w:rsidR="003F566D" w:rsidRPr="001504A5">
        <w:rPr>
          <w:rFonts w:asciiTheme="majorBidi" w:hAnsiTheme="majorBidi" w:cstheme="majorBidi"/>
        </w:rPr>
        <w:t xml:space="preserve">Talvel on huvilistel </w:t>
      </w:r>
      <w:r w:rsidRPr="001504A5">
        <w:rPr>
          <w:rFonts w:asciiTheme="majorBidi" w:hAnsiTheme="majorBidi" w:cstheme="majorBidi"/>
        </w:rPr>
        <w:t>võimalik uisuta</w:t>
      </w:r>
      <w:r w:rsidR="006D214F">
        <w:rPr>
          <w:rFonts w:asciiTheme="majorBidi" w:hAnsiTheme="majorBidi" w:cstheme="majorBidi"/>
        </w:rPr>
        <w:t>da mitmel looduslikul liuväljal.</w:t>
      </w:r>
      <w:r w:rsidRPr="001504A5">
        <w:rPr>
          <w:rFonts w:asciiTheme="majorBidi" w:hAnsiTheme="majorBidi" w:cstheme="majorBidi"/>
        </w:rPr>
        <w:t xml:space="preserve"> </w:t>
      </w:r>
    </w:p>
    <w:p w:rsidR="007626CD" w:rsidRPr="001504A5" w:rsidRDefault="009D6AFC" w:rsidP="006D214F">
      <w:pPr>
        <w:spacing w:line="360" w:lineRule="auto"/>
        <w:jc w:val="both"/>
        <w:rPr>
          <w:rFonts w:asciiTheme="majorBidi" w:hAnsiTheme="majorBidi" w:cstheme="majorBidi"/>
          <w:b/>
        </w:rPr>
      </w:pPr>
      <w:r w:rsidRPr="001504A5">
        <w:rPr>
          <w:rFonts w:asciiTheme="majorBidi" w:hAnsiTheme="majorBidi" w:cstheme="majorBidi"/>
        </w:rPr>
        <w:t xml:space="preserve">Rekonstrueerimist vajavad spordihoone vana osa ja aerutamisbaas. Spordihoone jõusaal vajab </w:t>
      </w:r>
      <w:r w:rsidR="002C3EF0" w:rsidRPr="001504A5">
        <w:rPr>
          <w:rFonts w:asciiTheme="majorBidi" w:hAnsiTheme="majorBidi" w:cstheme="majorBidi"/>
        </w:rPr>
        <w:t>jõumasinate välja</w:t>
      </w:r>
      <w:r w:rsidRPr="001504A5">
        <w:rPr>
          <w:rFonts w:asciiTheme="majorBidi" w:hAnsiTheme="majorBidi" w:cstheme="majorBidi"/>
        </w:rPr>
        <w:t>vahetamist ja uuendamist.</w:t>
      </w:r>
      <w:r w:rsidR="006D214F">
        <w:rPr>
          <w:rFonts w:asciiTheme="majorBidi" w:hAnsiTheme="majorBidi" w:cstheme="majorBidi"/>
        </w:rPr>
        <w:t xml:space="preserve"> </w:t>
      </w:r>
      <w:r w:rsidRPr="001504A5">
        <w:rPr>
          <w:rFonts w:asciiTheme="majorBidi" w:hAnsiTheme="majorBidi" w:cstheme="majorBidi"/>
        </w:rPr>
        <w:t>Järve</w:t>
      </w:r>
      <w:r w:rsidR="006D214F">
        <w:rPr>
          <w:rFonts w:asciiTheme="majorBidi" w:hAnsiTheme="majorBidi" w:cstheme="majorBidi"/>
        </w:rPr>
        <w:t xml:space="preserve"> </w:t>
      </w:r>
      <w:r w:rsidRPr="001504A5">
        <w:rPr>
          <w:rFonts w:asciiTheme="majorBidi" w:hAnsiTheme="majorBidi" w:cstheme="majorBidi"/>
        </w:rPr>
        <w:t xml:space="preserve">ümbruse arengukava elluviimisega leiavad </w:t>
      </w:r>
      <w:r w:rsidRPr="001504A5">
        <w:rPr>
          <w:rFonts w:asciiTheme="majorBidi" w:hAnsiTheme="majorBidi" w:cstheme="majorBidi"/>
        </w:rPr>
        <w:lastRenderedPageBreak/>
        <w:t>lahenduse ka selle piirkonna sportimispaikadega</w:t>
      </w:r>
      <w:r w:rsidR="004C08C1" w:rsidRPr="001504A5">
        <w:rPr>
          <w:rFonts w:asciiTheme="majorBidi" w:hAnsiTheme="majorBidi" w:cstheme="majorBidi"/>
        </w:rPr>
        <w:t xml:space="preserve"> </w:t>
      </w:r>
      <w:r w:rsidRPr="001504A5">
        <w:rPr>
          <w:rFonts w:asciiTheme="majorBidi" w:hAnsiTheme="majorBidi" w:cstheme="majorBidi"/>
        </w:rPr>
        <w:t>seotud mured ja probleemid.</w:t>
      </w:r>
      <w:r w:rsidR="00742169" w:rsidRPr="001504A5">
        <w:rPr>
          <w:rFonts w:asciiTheme="majorBidi" w:hAnsiTheme="majorBidi" w:cstheme="majorBidi"/>
        </w:rPr>
        <w:t xml:space="preserve"> </w:t>
      </w:r>
      <w:r w:rsidRPr="001504A5">
        <w:rPr>
          <w:rFonts w:asciiTheme="majorBidi" w:hAnsiTheme="majorBidi" w:cstheme="majorBidi"/>
        </w:rPr>
        <w:t>Tehniline baas ja varustus vajavad pidevalt täiendamist, et vastata</w:t>
      </w:r>
      <w:r w:rsidR="004C08C1" w:rsidRPr="001504A5">
        <w:rPr>
          <w:rFonts w:asciiTheme="majorBidi" w:hAnsiTheme="majorBidi" w:cstheme="majorBidi"/>
        </w:rPr>
        <w:t xml:space="preserve"> </w:t>
      </w:r>
      <w:r w:rsidRPr="001504A5">
        <w:rPr>
          <w:rFonts w:asciiTheme="majorBidi" w:hAnsiTheme="majorBidi" w:cstheme="majorBidi"/>
        </w:rPr>
        <w:t>tänapäeva nõuetele ning rahvusvahelistele võistlusmäärustele. K</w:t>
      </w:r>
      <w:r w:rsidR="00E5428C" w:rsidRPr="001504A5">
        <w:rPr>
          <w:rFonts w:asciiTheme="majorBidi" w:hAnsiTheme="majorBidi" w:cstheme="majorBidi"/>
        </w:rPr>
        <w:t xml:space="preserve">indlasti vajab parandamist </w:t>
      </w:r>
      <w:r w:rsidRPr="001504A5">
        <w:rPr>
          <w:rFonts w:asciiTheme="majorBidi" w:hAnsiTheme="majorBidi" w:cstheme="majorBidi"/>
        </w:rPr>
        <w:t>s</w:t>
      </w:r>
      <w:r w:rsidR="00E5428C" w:rsidRPr="001504A5">
        <w:rPr>
          <w:rFonts w:asciiTheme="majorBidi" w:hAnsiTheme="majorBidi" w:cstheme="majorBidi"/>
        </w:rPr>
        <w:t>pordihoone suure saali akustik</w:t>
      </w:r>
      <w:r w:rsidR="007626CD" w:rsidRPr="001504A5">
        <w:rPr>
          <w:rFonts w:asciiTheme="majorBidi" w:hAnsiTheme="majorBidi" w:cstheme="majorBidi"/>
        </w:rPr>
        <w:t>a, mida on osaliselt lahendatud.</w:t>
      </w:r>
    </w:p>
    <w:p w:rsidR="00980EBA" w:rsidRPr="001504A5" w:rsidRDefault="00980EBA" w:rsidP="001504A5">
      <w:pPr>
        <w:spacing w:line="360" w:lineRule="auto"/>
        <w:jc w:val="both"/>
        <w:rPr>
          <w:rFonts w:asciiTheme="majorBidi" w:hAnsiTheme="majorBidi" w:cstheme="majorBidi"/>
        </w:rPr>
      </w:pPr>
    </w:p>
    <w:p w:rsidR="00980EBA" w:rsidRPr="001504A5" w:rsidRDefault="00980EBA" w:rsidP="001504A5">
      <w:pPr>
        <w:spacing w:line="360" w:lineRule="auto"/>
        <w:jc w:val="both"/>
        <w:rPr>
          <w:rFonts w:asciiTheme="majorBidi" w:hAnsiTheme="majorBidi" w:cstheme="majorBidi"/>
        </w:rPr>
      </w:pPr>
      <w:r w:rsidRPr="001504A5">
        <w:rPr>
          <w:rFonts w:asciiTheme="majorBidi" w:hAnsiTheme="majorBidi" w:cstheme="majorBidi"/>
        </w:rPr>
        <w:t>2021.</w:t>
      </w:r>
      <w:r w:rsidR="006D214F">
        <w:rPr>
          <w:rFonts w:asciiTheme="majorBidi" w:hAnsiTheme="majorBidi" w:cstheme="majorBidi"/>
        </w:rPr>
        <w:t xml:space="preserve"> </w:t>
      </w:r>
      <w:r w:rsidRPr="001504A5">
        <w:rPr>
          <w:rFonts w:asciiTheme="majorBidi" w:hAnsiTheme="majorBidi" w:cstheme="majorBidi"/>
        </w:rPr>
        <w:t>aasta sügisel valmib Männimäe jalgpallihall</w:t>
      </w:r>
      <w:r w:rsidR="006D214F">
        <w:rPr>
          <w:rFonts w:asciiTheme="majorBidi" w:hAnsiTheme="majorBidi" w:cstheme="majorBidi"/>
        </w:rPr>
        <w:t>,</w:t>
      </w:r>
      <w:r w:rsidRPr="001504A5">
        <w:rPr>
          <w:rFonts w:asciiTheme="majorBidi" w:hAnsiTheme="majorBidi" w:cstheme="majorBidi"/>
        </w:rPr>
        <w:t xml:space="preserve"> millega parandatakse oluliselt jalgpallu</w:t>
      </w:r>
      <w:r w:rsidR="006D214F">
        <w:rPr>
          <w:rFonts w:asciiTheme="majorBidi" w:hAnsiTheme="majorBidi" w:cstheme="majorBidi"/>
        </w:rPr>
        <w:t xml:space="preserve">rite </w:t>
      </w:r>
      <w:r w:rsidRPr="001504A5">
        <w:rPr>
          <w:rFonts w:asciiTheme="majorBidi" w:hAnsiTheme="majorBidi" w:cstheme="majorBidi"/>
        </w:rPr>
        <w:t>talviseid t</w:t>
      </w:r>
      <w:r w:rsidR="006D214F">
        <w:rPr>
          <w:rFonts w:asciiTheme="majorBidi" w:hAnsiTheme="majorBidi" w:cstheme="majorBidi"/>
        </w:rPr>
        <w:t>reeningvõimalusi ja ühtlasi tek</w:t>
      </w:r>
      <w:r w:rsidRPr="001504A5">
        <w:rPr>
          <w:rFonts w:asciiTheme="majorBidi" w:hAnsiTheme="majorBidi" w:cstheme="majorBidi"/>
        </w:rPr>
        <w:t>ib juurde treeningaegu saalialade harrastajatele.</w:t>
      </w:r>
    </w:p>
    <w:p w:rsidR="006D214F" w:rsidRDefault="001504A5" w:rsidP="006D214F">
      <w:pPr>
        <w:spacing w:line="36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Spordikeskus</w:t>
      </w:r>
      <w:r w:rsidR="009D6AFC" w:rsidRPr="001504A5">
        <w:rPr>
          <w:rFonts w:asciiTheme="majorBidi" w:hAnsiTheme="majorBidi" w:cstheme="majorBidi"/>
        </w:rPr>
        <w:t>e hallata on järgmised rajatised ja spordiväljakud:</w:t>
      </w:r>
    </w:p>
    <w:p w:rsidR="006D214F" w:rsidRPr="0043574B" w:rsidRDefault="0043574B" w:rsidP="0043574B">
      <w:pPr>
        <w:pStyle w:val="Loendilik"/>
        <w:numPr>
          <w:ilvl w:val="0"/>
          <w:numId w:val="25"/>
        </w:numPr>
        <w:spacing w:line="360" w:lineRule="auto"/>
        <w:ind w:left="284" w:firstLine="0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S</w:t>
      </w:r>
      <w:r w:rsidR="009D6AFC" w:rsidRPr="0043574B">
        <w:rPr>
          <w:rFonts w:asciiTheme="majorBidi" w:hAnsiTheme="majorBidi" w:cstheme="majorBidi"/>
        </w:rPr>
        <w:t>pordihoone Vaksali tn 4 - hoones asuv</w:t>
      </w:r>
      <w:r w:rsidR="00980EBA" w:rsidRPr="0043574B">
        <w:rPr>
          <w:rFonts w:asciiTheme="majorBidi" w:hAnsiTheme="majorBidi" w:cstheme="majorBidi"/>
        </w:rPr>
        <w:t>ad saalid 33 × 44 m (tribüün 780</w:t>
      </w:r>
      <w:r w:rsidR="009D6AFC" w:rsidRPr="0043574B">
        <w:rPr>
          <w:rFonts w:asciiTheme="majorBidi" w:hAnsiTheme="majorBidi" w:cstheme="majorBidi"/>
        </w:rPr>
        <w:t xml:space="preserve"> pealtvaatajale) j</w:t>
      </w:r>
      <w:r w:rsidR="004C08C1" w:rsidRPr="0043574B">
        <w:rPr>
          <w:rFonts w:asciiTheme="majorBidi" w:hAnsiTheme="majorBidi" w:cstheme="majorBidi"/>
        </w:rPr>
        <w:t xml:space="preserve">a </w:t>
      </w:r>
      <w:r w:rsidR="009D6AFC" w:rsidRPr="0043574B">
        <w:rPr>
          <w:rFonts w:asciiTheme="majorBidi" w:hAnsiTheme="majorBidi" w:cstheme="majorBidi"/>
        </w:rPr>
        <w:t>18</w:t>
      </w:r>
      <w:r w:rsidR="006D214F" w:rsidRPr="0043574B">
        <w:rPr>
          <w:rFonts w:asciiTheme="majorBidi" w:hAnsiTheme="majorBidi" w:cstheme="majorBidi"/>
        </w:rPr>
        <w:t> </w:t>
      </w:r>
      <w:r w:rsidR="009D6AFC" w:rsidRPr="0043574B">
        <w:rPr>
          <w:rFonts w:asciiTheme="majorBidi" w:hAnsiTheme="majorBidi" w:cstheme="majorBidi"/>
        </w:rPr>
        <w:t>×</w:t>
      </w:r>
      <w:r w:rsidR="006D214F" w:rsidRPr="0043574B">
        <w:rPr>
          <w:rFonts w:asciiTheme="majorBidi" w:hAnsiTheme="majorBidi" w:cstheme="majorBidi"/>
        </w:rPr>
        <w:t> </w:t>
      </w:r>
      <w:r w:rsidR="009D6AFC" w:rsidRPr="0043574B">
        <w:rPr>
          <w:rFonts w:asciiTheme="majorBidi" w:hAnsiTheme="majorBidi" w:cstheme="majorBidi"/>
        </w:rPr>
        <w:t>36</w:t>
      </w:r>
      <w:r w:rsidR="006D214F" w:rsidRPr="0043574B">
        <w:rPr>
          <w:rFonts w:asciiTheme="majorBidi" w:hAnsiTheme="majorBidi" w:cstheme="majorBidi"/>
        </w:rPr>
        <w:t> </w:t>
      </w:r>
      <w:r w:rsidR="009D6AFC" w:rsidRPr="0043574B">
        <w:rPr>
          <w:rFonts w:asciiTheme="majorBidi" w:hAnsiTheme="majorBidi" w:cstheme="majorBidi"/>
        </w:rPr>
        <w:t>m, maadlussaal 8 x 16 m, judo saal, võim</w:t>
      </w:r>
      <w:r w:rsidR="00980EBA" w:rsidRPr="0043574B">
        <w:rPr>
          <w:rFonts w:asciiTheme="majorBidi" w:hAnsiTheme="majorBidi" w:cstheme="majorBidi"/>
        </w:rPr>
        <w:t xml:space="preserve">lemissaal 8 x 16 </w:t>
      </w:r>
      <w:r w:rsidR="006D214F" w:rsidRPr="0043574B">
        <w:rPr>
          <w:rFonts w:asciiTheme="majorBidi" w:hAnsiTheme="majorBidi" w:cstheme="majorBidi"/>
        </w:rPr>
        <w:t>, jõusaal, 11 du</w:t>
      </w:r>
      <w:r w:rsidR="009D6AFC" w:rsidRPr="0043574B">
        <w:rPr>
          <w:rFonts w:asciiTheme="majorBidi" w:hAnsiTheme="majorBidi" w:cstheme="majorBidi"/>
        </w:rPr>
        <w:t>širuumi, 2 sauna, rattabaas, Viljandi Spordikool,</w:t>
      </w:r>
      <w:r w:rsidR="004C08C1" w:rsidRPr="0043574B">
        <w:rPr>
          <w:rFonts w:asciiTheme="majorBidi" w:hAnsiTheme="majorBidi" w:cstheme="majorBidi"/>
        </w:rPr>
        <w:t xml:space="preserve"> </w:t>
      </w:r>
      <w:r w:rsidR="009D6AFC" w:rsidRPr="0043574B">
        <w:rPr>
          <w:rFonts w:asciiTheme="majorBidi" w:hAnsiTheme="majorBidi" w:cstheme="majorBidi"/>
        </w:rPr>
        <w:t xml:space="preserve">Viljandimaa Spordiliit, </w:t>
      </w:r>
      <w:proofErr w:type="spellStart"/>
      <w:r w:rsidR="009D6AFC" w:rsidRPr="0043574B">
        <w:rPr>
          <w:rFonts w:asciiTheme="majorBidi" w:hAnsiTheme="majorBidi" w:cstheme="majorBidi"/>
        </w:rPr>
        <w:t>puhkeruum</w:t>
      </w:r>
      <w:proofErr w:type="spellEnd"/>
      <w:r w:rsidR="009D6AFC" w:rsidRPr="0043574B">
        <w:rPr>
          <w:rFonts w:asciiTheme="majorBidi" w:hAnsiTheme="majorBidi" w:cstheme="majorBidi"/>
        </w:rPr>
        <w:t xml:space="preserve">, treenerite ja </w:t>
      </w:r>
      <w:proofErr w:type="spellStart"/>
      <w:r w:rsidR="009D6AFC" w:rsidRPr="0043574B">
        <w:rPr>
          <w:rFonts w:asciiTheme="majorBidi" w:hAnsiTheme="majorBidi" w:cstheme="majorBidi"/>
        </w:rPr>
        <w:t>füsioterapeutide</w:t>
      </w:r>
      <w:proofErr w:type="spellEnd"/>
      <w:r w:rsidR="009D6AFC" w:rsidRPr="0043574B">
        <w:rPr>
          <w:rFonts w:asciiTheme="majorBidi" w:hAnsiTheme="majorBidi" w:cstheme="majorBidi"/>
        </w:rPr>
        <w:t xml:space="preserve"> tööruumid, kohvik.</w:t>
      </w:r>
    </w:p>
    <w:p w:rsidR="006D214F" w:rsidRPr="0043574B" w:rsidRDefault="009D6AFC" w:rsidP="0043574B">
      <w:pPr>
        <w:pStyle w:val="Loendilik"/>
        <w:numPr>
          <w:ilvl w:val="0"/>
          <w:numId w:val="25"/>
        </w:numPr>
        <w:spacing w:line="360" w:lineRule="auto"/>
        <w:ind w:left="284" w:firstLine="0"/>
        <w:jc w:val="both"/>
        <w:rPr>
          <w:rFonts w:asciiTheme="majorBidi" w:hAnsiTheme="majorBidi" w:cstheme="majorBidi"/>
        </w:rPr>
      </w:pPr>
      <w:proofErr w:type="spellStart"/>
      <w:r w:rsidRPr="0043574B">
        <w:rPr>
          <w:rFonts w:asciiTheme="majorBidi" w:hAnsiTheme="majorBidi" w:cstheme="majorBidi"/>
        </w:rPr>
        <w:t>Paala</w:t>
      </w:r>
      <w:proofErr w:type="spellEnd"/>
      <w:r w:rsidRPr="0043574B">
        <w:rPr>
          <w:rFonts w:asciiTheme="majorBidi" w:hAnsiTheme="majorBidi" w:cstheme="majorBidi"/>
        </w:rPr>
        <w:t xml:space="preserve"> viilhall Suur-Kaa</w:t>
      </w:r>
      <w:r w:rsidR="00980EBA" w:rsidRPr="0043574B">
        <w:rPr>
          <w:rFonts w:asciiTheme="majorBidi" w:hAnsiTheme="majorBidi" w:cstheme="majorBidi"/>
        </w:rPr>
        <w:t xml:space="preserve">re 33a - saal 24 x 60 m, </w:t>
      </w:r>
      <w:proofErr w:type="spellStart"/>
      <w:r w:rsidR="00980EBA" w:rsidRPr="0043574B">
        <w:rPr>
          <w:rFonts w:asciiTheme="majorBidi" w:hAnsiTheme="majorBidi" w:cstheme="majorBidi"/>
        </w:rPr>
        <w:t>Mondo</w:t>
      </w:r>
      <w:proofErr w:type="spellEnd"/>
      <w:r w:rsidRPr="0043574B">
        <w:rPr>
          <w:rFonts w:asciiTheme="majorBidi" w:hAnsiTheme="majorBidi" w:cstheme="majorBidi"/>
        </w:rPr>
        <w:t xml:space="preserve"> kerge</w:t>
      </w:r>
      <w:r w:rsidR="004C08C1" w:rsidRPr="0043574B">
        <w:rPr>
          <w:rFonts w:asciiTheme="majorBidi" w:hAnsiTheme="majorBidi" w:cstheme="majorBidi"/>
        </w:rPr>
        <w:t xml:space="preserve">jõustiku kate, käsipalliväljak, </w:t>
      </w:r>
      <w:r w:rsidRPr="0043574B">
        <w:rPr>
          <w:rFonts w:asciiTheme="majorBidi" w:hAnsiTheme="majorBidi" w:cstheme="majorBidi"/>
        </w:rPr>
        <w:t>tenniseväljak, võrkpalliväljak, 6 jooksurada -5</w:t>
      </w:r>
      <w:r w:rsidR="004C08C1" w:rsidRPr="0043574B">
        <w:rPr>
          <w:rFonts w:asciiTheme="majorBidi" w:hAnsiTheme="majorBidi" w:cstheme="majorBidi"/>
        </w:rPr>
        <w:t xml:space="preserve">0 m, teivashüppe, kõrgushüppe, </w:t>
      </w:r>
      <w:r w:rsidRPr="0043574B">
        <w:rPr>
          <w:rFonts w:asciiTheme="majorBidi" w:hAnsiTheme="majorBidi" w:cstheme="majorBidi"/>
        </w:rPr>
        <w:t>kaugushüppe paigad, kuulitõuke</w:t>
      </w:r>
      <w:r w:rsidR="0064389A" w:rsidRPr="0043574B">
        <w:rPr>
          <w:rFonts w:asciiTheme="majorBidi" w:hAnsiTheme="majorBidi" w:cstheme="majorBidi"/>
        </w:rPr>
        <w:t xml:space="preserve"> sektor, heitepuur ja jõunurk.</w:t>
      </w:r>
    </w:p>
    <w:p w:rsidR="005C5D20" w:rsidRPr="0043574B" w:rsidRDefault="006D214F" w:rsidP="0043574B">
      <w:pPr>
        <w:pStyle w:val="Loendilik"/>
        <w:numPr>
          <w:ilvl w:val="0"/>
          <w:numId w:val="25"/>
        </w:numPr>
        <w:spacing w:line="360" w:lineRule="auto"/>
        <w:ind w:left="284" w:firstLine="0"/>
        <w:jc w:val="both"/>
        <w:rPr>
          <w:rFonts w:asciiTheme="majorBidi" w:hAnsiTheme="majorBidi" w:cstheme="majorBidi"/>
        </w:rPr>
      </w:pPr>
      <w:r w:rsidRPr="0043574B">
        <w:rPr>
          <w:rFonts w:asciiTheme="majorBidi" w:hAnsiTheme="majorBidi" w:cstheme="majorBidi"/>
        </w:rPr>
        <w:t>Viljandi Kesklinna Kooli</w:t>
      </w:r>
      <w:r w:rsidR="009D6AFC" w:rsidRPr="0043574B">
        <w:rPr>
          <w:rFonts w:asciiTheme="majorBidi" w:hAnsiTheme="majorBidi" w:cstheme="majorBidi"/>
        </w:rPr>
        <w:t xml:space="preserve"> võimla Uueveski tee 1 - saal </w:t>
      </w:r>
      <w:r w:rsidR="00650B73" w:rsidRPr="0043574B">
        <w:rPr>
          <w:rFonts w:asciiTheme="majorBidi" w:hAnsiTheme="majorBidi" w:cstheme="majorBidi"/>
        </w:rPr>
        <w:t>22</w:t>
      </w:r>
      <w:r w:rsidRPr="0043574B">
        <w:rPr>
          <w:rFonts w:asciiTheme="majorBidi" w:hAnsiTheme="majorBidi" w:cstheme="majorBidi"/>
        </w:rPr>
        <w:t xml:space="preserve"> </w:t>
      </w:r>
      <w:r w:rsidR="00650B73" w:rsidRPr="0043574B">
        <w:rPr>
          <w:rFonts w:asciiTheme="majorBidi" w:hAnsiTheme="majorBidi" w:cstheme="majorBidi"/>
        </w:rPr>
        <w:t>x</w:t>
      </w:r>
      <w:r w:rsidRPr="0043574B">
        <w:rPr>
          <w:rFonts w:asciiTheme="majorBidi" w:hAnsiTheme="majorBidi" w:cstheme="majorBidi"/>
        </w:rPr>
        <w:t xml:space="preserve"> </w:t>
      </w:r>
      <w:r w:rsidR="00650B73" w:rsidRPr="0043574B">
        <w:rPr>
          <w:rFonts w:asciiTheme="majorBidi" w:hAnsiTheme="majorBidi" w:cstheme="majorBidi"/>
        </w:rPr>
        <w:t xml:space="preserve">44 m, lahtikäiv tribüün 300 </w:t>
      </w:r>
      <w:r w:rsidR="009D6AFC" w:rsidRPr="0043574B">
        <w:rPr>
          <w:rFonts w:asciiTheme="majorBidi" w:hAnsiTheme="majorBidi" w:cstheme="majorBidi"/>
        </w:rPr>
        <w:t>p</w:t>
      </w:r>
      <w:r w:rsidR="005C5D20" w:rsidRPr="0043574B">
        <w:rPr>
          <w:rFonts w:asciiTheme="majorBidi" w:hAnsiTheme="majorBidi" w:cstheme="majorBidi"/>
        </w:rPr>
        <w:t>ealtvaatajale, lauatenniseruum.</w:t>
      </w:r>
    </w:p>
    <w:p w:rsidR="000F3EDC" w:rsidRPr="0043574B" w:rsidRDefault="0043574B" w:rsidP="0043574B">
      <w:pPr>
        <w:pStyle w:val="Loendilik"/>
        <w:numPr>
          <w:ilvl w:val="0"/>
          <w:numId w:val="25"/>
        </w:numPr>
        <w:spacing w:line="360" w:lineRule="auto"/>
        <w:ind w:left="284" w:firstLine="0"/>
        <w:jc w:val="both"/>
        <w:rPr>
          <w:rFonts w:asciiTheme="majorBidi" w:hAnsiTheme="majorBidi" w:cstheme="majorBidi"/>
          <w:b/>
        </w:rPr>
      </w:pPr>
      <w:r>
        <w:rPr>
          <w:rFonts w:asciiTheme="majorBidi" w:hAnsiTheme="majorBidi" w:cstheme="majorBidi"/>
        </w:rPr>
        <w:t>L</w:t>
      </w:r>
      <w:r w:rsidR="009D6AFC" w:rsidRPr="0043574B">
        <w:rPr>
          <w:rFonts w:asciiTheme="majorBidi" w:hAnsiTheme="majorBidi" w:cstheme="majorBidi"/>
        </w:rPr>
        <w:t>innastaadion Ranna pst</w:t>
      </w:r>
      <w:r w:rsidRPr="0043574B">
        <w:rPr>
          <w:rFonts w:asciiTheme="majorBidi" w:hAnsiTheme="majorBidi" w:cstheme="majorBidi"/>
        </w:rPr>
        <w:t xml:space="preserve"> </w:t>
      </w:r>
      <w:r w:rsidR="009D6AFC" w:rsidRPr="0043574B">
        <w:rPr>
          <w:rFonts w:asciiTheme="majorBidi" w:hAnsiTheme="majorBidi" w:cstheme="majorBidi"/>
        </w:rPr>
        <w:t>1 - 400 m 6 rajaga ring, 8 rajag</w:t>
      </w:r>
      <w:r w:rsidR="00650B73" w:rsidRPr="0043574B">
        <w:rPr>
          <w:rFonts w:asciiTheme="majorBidi" w:hAnsiTheme="majorBidi" w:cstheme="majorBidi"/>
        </w:rPr>
        <w:t xml:space="preserve">a peasirge, </w:t>
      </w:r>
      <w:proofErr w:type="spellStart"/>
      <w:r w:rsidR="00650B73" w:rsidRPr="0043574B">
        <w:rPr>
          <w:rFonts w:asciiTheme="majorBidi" w:hAnsiTheme="majorBidi" w:cstheme="majorBidi"/>
        </w:rPr>
        <w:t>tagasirge</w:t>
      </w:r>
      <w:proofErr w:type="spellEnd"/>
      <w:r w:rsidR="00650B73" w:rsidRPr="0043574B">
        <w:rPr>
          <w:rFonts w:asciiTheme="majorBidi" w:hAnsiTheme="majorBidi" w:cstheme="majorBidi"/>
        </w:rPr>
        <w:t xml:space="preserve"> 6 rajaga </w:t>
      </w:r>
      <w:r w:rsidR="009D6AFC" w:rsidRPr="0043574B">
        <w:rPr>
          <w:rFonts w:asciiTheme="majorBidi" w:hAnsiTheme="majorBidi" w:cstheme="majorBidi"/>
        </w:rPr>
        <w:t>(võimalik 110 m takistusjooks), 133 m pikkune mururada, kaugushüppe, teivashüppe,</w:t>
      </w:r>
      <w:r w:rsidR="0064389A" w:rsidRPr="0043574B">
        <w:rPr>
          <w:rFonts w:asciiTheme="majorBidi" w:hAnsiTheme="majorBidi" w:cstheme="majorBidi"/>
        </w:rPr>
        <w:t xml:space="preserve"> </w:t>
      </w:r>
      <w:r w:rsidR="009D6AFC" w:rsidRPr="0043574B">
        <w:rPr>
          <w:rFonts w:asciiTheme="majorBidi" w:hAnsiTheme="majorBidi" w:cstheme="majorBidi"/>
        </w:rPr>
        <w:t xml:space="preserve">kõrgushüppe, kuulitõuke, kettaheite ja odaviske paigad, </w:t>
      </w:r>
      <w:r w:rsidR="0064389A" w:rsidRPr="0043574B">
        <w:rPr>
          <w:rFonts w:asciiTheme="majorBidi" w:hAnsiTheme="majorBidi" w:cstheme="majorBidi"/>
        </w:rPr>
        <w:t>jalgpalli muruväljak 68</w:t>
      </w:r>
      <w:r w:rsidRPr="0043574B">
        <w:rPr>
          <w:rFonts w:asciiTheme="majorBidi" w:hAnsiTheme="majorBidi" w:cstheme="majorBidi"/>
        </w:rPr>
        <w:t xml:space="preserve"> </w:t>
      </w:r>
      <w:r w:rsidR="0064389A" w:rsidRPr="0043574B">
        <w:rPr>
          <w:rFonts w:asciiTheme="majorBidi" w:hAnsiTheme="majorBidi" w:cstheme="majorBidi"/>
        </w:rPr>
        <w:t>x</w:t>
      </w:r>
      <w:r w:rsidRPr="0043574B">
        <w:rPr>
          <w:rFonts w:asciiTheme="majorBidi" w:hAnsiTheme="majorBidi" w:cstheme="majorBidi"/>
        </w:rPr>
        <w:t xml:space="preserve"> </w:t>
      </w:r>
      <w:r w:rsidR="0064389A" w:rsidRPr="0043574B">
        <w:rPr>
          <w:rFonts w:asciiTheme="majorBidi" w:hAnsiTheme="majorBidi" w:cstheme="majorBidi"/>
        </w:rPr>
        <w:t xml:space="preserve">104 m, </w:t>
      </w:r>
      <w:r w:rsidR="009D6AFC" w:rsidRPr="0043574B">
        <w:rPr>
          <w:rFonts w:asciiTheme="majorBidi" w:hAnsiTheme="majorBidi" w:cstheme="majorBidi"/>
        </w:rPr>
        <w:t>tribüün 1068 pealtvaatajale (</w:t>
      </w:r>
      <w:r w:rsidR="009D6AFC" w:rsidRPr="0043574B">
        <w:rPr>
          <w:rFonts w:asciiTheme="majorBidi" w:hAnsiTheme="majorBidi" w:cstheme="majorBidi"/>
          <w:i/>
          <w:iCs/>
        </w:rPr>
        <w:t>ca</w:t>
      </w:r>
      <w:r w:rsidR="009D6AFC" w:rsidRPr="0043574B">
        <w:rPr>
          <w:rFonts w:asciiTheme="majorBidi" w:hAnsiTheme="majorBidi" w:cstheme="majorBidi"/>
        </w:rPr>
        <w:t xml:space="preserve"> 400 kohta varikatuse all), olmehoone (2 sauna,</w:t>
      </w:r>
      <w:r w:rsidR="000F3EDC" w:rsidRPr="0043574B">
        <w:rPr>
          <w:rFonts w:asciiTheme="majorBidi" w:hAnsiTheme="majorBidi" w:cstheme="majorBidi"/>
        </w:rPr>
        <w:t xml:space="preserve"> </w:t>
      </w:r>
      <w:r w:rsidR="009D6AFC" w:rsidRPr="0043574B">
        <w:rPr>
          <w:rFonts w:asciiTheme="majorBidi" w:hAnsiTheme="majorBidi" w:cstheme="majorBidi"/>
        </w:rPr>
        <w:t>laoruumid</w:t>
      </w:r>
      <w:r w:rsidR="0033628F" w:rsidRPr="0043574B">
        <w:rPr>
          <w:rFonts w:asciiTheme="majorBidi" w:hAnsiTheme="majorBidi" w:cstheme="majorBidi"/>
        </w:rPr>
        <w:t>)</w:t>
      </w:r>
      <w:r w:rsidRPr="0043574B">
        <w:rPr>
          <w:rFonts w:asciiTheme="majorBidi" w:hAnsiTheme="majorBidi" w:cstheme="majorBidi"/>
        </w:rPr>
        <w:t>.</w:t>
      </w:r>
    </w:p>
    <w:p w:rsidR="00BD7E71" w:rsidRPr="0043574B" w:rsidRDefault="0043574B" w:rsidP="0043574B">
      <w:pPr>
        <w:pStyle w:val="Loendilik"/>
        <w:numPr>
          <w:ilvl w:val="0"/>
          <w:numId w:val="25"/>
        </w:numPr>
        <w:spacing w:line="360" w:lineRule="auto"/>
        <w:ind w:left="284" w:firstLine="0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K</w:t>
      </w:r>
      <w:r w:rsidR="009D6AFC" w:rsidRPr="0043574B">
        <w:rPr>
          <w:rFonts w:asciiTheme="majorBidi" w:hAnsiTheme="majorBidi" w:cstheme="majorBidi"/>
        </w:rPr>
        <w:t>orvpalliväljak R</w:t>
      </w:r>
      <w:r w:rsidR="00E40D21" w:rsidRPr="0043574B">
        <w:rPr>
          <w:rFonts w:asciiTheme="majorBidi" w:hAnsiTheme="majorBidi" w:cstheme="majorBidi"/>
        </w:rPr>
        <w:t xml:space="preserve">anna pst 5 - laudpõrandaga </w:t>
      </w:r>
      <w:r w:rsidR="009D6AFC" w:rsidRPr="0043574B">
        <w:rPr>
          <w:rFonts w:asciiTheme="majorBidi" w:hAnsiTheme="majorBidi" w:cstheme="majorBidi"/>
        </w:rPr>
        <w:t xml:space="preserve">väljak, tribüün </w:t>
      </w:r>
      <w:r w:rsidR="00462C45" w:rsidRPr="0043574B">
        <w:rPr>
          <w:rFonts w:asciiTheme="majorBidi" w:hAnsiTheme="majorBidi" w:cstheme="majorBidi"/>
        </w:rPr>
        <w:t>100</w:t>
      </w:r>
      <w:r w:rsidR="009D6AFC" w:rsidRPr="0043574B">
        <w:rPr>
          <w:rFonts w:asciiTheme="majorBidi" w:hAnsiTheme="majorBidi" w:cstheme="majorBidi"/>
        </w:rPr>
        <w:t>.</w:t>
      </w:r>
      <w:r w:rsidRPr="0043574B">
        <w:rPr>
          <w:rFonts w:asciiTheme="majorBidi" w:hAnsiTheme="majorBidi" w:cstheme="majorBidi"/>
        </w:rPr>
        <w:t xml:space="preserve"> pealtvaatajale.</w:t>
      </w:r>
    </w:p>
    <w:p w:rsidR="0043574B" w:rsidRPr="0043574B" w:rsidRDefault="0043574B" w:rsidP="0043574B">
      <w:pPr>
        <w:pStyle w:val="Loendilik"/>
        <w:numPr>
          <w:ilvl w:val="0"/>
          <w:numId w:val="25"/>
        </w:numPr>
        <w:spacing w:line="360" w:lineRule="auto"/>
        <w:ind w:left="284" w:firstLine="0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S</w:t>
      </w:r>
      <w:r w:rsidR="009D6AFC" w:rsidRPr="0043574B">
        <w:rPr>
          <w:rFonts w:asciiTheme="majorBidi" w:hAnsiTheme="majorBidi" w:cstheme="majorBidi"/>
        </w:rPr>
        <w:t>õudebaas Ranna pst 11 – riietusruumid,</w:t>
      </w:r>
      <w:r w:rsidR="00742169" w:rsidRPr="0043574B">
        <w:rPr>
          <w:rFonts w:asciiTheme="majorBidi" w:hAnsiTheme="majorBidi" w:cstheme="majorBidi"/>
        </w:rPr>
        <w:t xml:space="preserve"> </w:t>
      </w:r>
      <w:r w:rsidR="009D6AFC" w:rsidRPr="0043574B">
        <w:rPr>
          <w:rFonts w:asciiTheme="majorBidi" w:hAnsiTheme="majorBidi" w:cstheme="majorBidi"/>
        </w:rPr>
        <w:t>saun,</w:t>
      </w:r>
      <w:r w:rsidR="00742169" w:rsidRPr="0043574B">
        <w:rPr>
          <w:rFonts w:asciiTheme="majorBidi" w:hAnsiTheme="majorBidi" w:cstheme="majorBidi"/>
        </w:rPr>
        <w:t xml:space="preserve"> </w:t>
      </w:r>
      <w:r w:rsidR="00E40D21" w:rsidRPr="0043574B">
        <w:rPr>
          <w:rFonts w:asciiTheme="majorBidi" w:hAnsiTheme="majorBidi" w:cstheme="majorBidi"/>
        </w:rPr>
        <w:t xml:space="preserve">jõusaal ja </w:t>
      </w:r>
      <w:r w:rsidR="009D6AFC" w:rsidRPr="0043574B">
        <w:rPr>
          <w:rFonts w:asciiTheme="majorBidi" w:hAnsiTheme="majorBidi" w:cstheme="majorBidi"/>
        </w:rPr>
        <w:t>treenerite</w:t>
      </w:r>
      <w:r w:rsidR="00E40D21" w:rsidRPr="0043574B">
        <w:rPr>
          <w:rFonts w:asciiTheme="majorBidi" w:hAnsiTheme="majorBidi" w:cstheme="majorBidi"/>
        </w:rPr>
        <w:t xml:space="preserve"> </w:t>
      </w:r>
      <w:r w:rsidRPr="0043574B">
        <w:rPr>
          <w:rFonts w:asciiTheme="majorBidi" w:hAnsiTheme="majorBidi" w:cstheme="majorBidi"/>
        </w:rPr>
        <w:t xml:space="preserve">ruumid. </w:t>
      </w:r>
    </w:p>
    <w:p w:rsidR="00BD7E71" w:rsidRPr="0043574B" w:rsidRDefault="0043574B" w:rsidP="0043574B">
      <w:pPr>
        <w:pStyle w:val="Loendilik"/>
        <w:numPr>
          <w:ilvl w:val="0"/>
          <w:numId w:val="25"/>
        </w:numPr>
        <w:spacing w:line="360" w:lineRule="auto"/>
        <w:ind w:left="284" w:firstLine="0"/>
        <w:jc w:val="both"/>
        <w:rPr>
          <w:rFonts w:asciiTheme="majorBidi" w:hAnsiTheme="majorBidi" w:cstheme="majorBidi"/>
        </w:rPr>
      </w:pPr>
      <w:r w:rsidRPr="0043574B">
        <w:rPr>
          <w:rFonts w:asciiTheme="majorBidi" w:hAnsiTheme="majorBidi" w:cstheme="majorBidi"/>
        </w:rPr>
        <w:t>S</w:t>
      </w:r>
      <w:r w:rsidR="009D6AFC" w:rsidRPr="0043574B">
        <w:rPr>
          <w:rFonts w:asciiTheme="majorBidi" w:hAnsiTheme="majorBidi" w:cstheme="majorBidi"/>
        </w:rPr>
        <w:t>õu</w:t>
      </w:r>
      <w:r w:rsidR="00765D50" w:rsidRPr="0043574B">
        <w:rPr>
          <w:rFonts w:asciiTheme="majorBidi" w:hAnsiTheme="majorBidi" w:cstheme="majorBidi"/>
        </w:rPr>
        <w:t>deelling Ranna pst 13 – paatide</w:t>
      </w:r>
      <w:r w:rsidR="009D6AFC" w:rsidRPr="0043574B">
        <w:rPr>
          <w:rFonts w:asciiTheme="majorBidi" w:hAnsiTheme="majorBidi" w:cstheme="majorBidi"/>
        </w:rPr>
        <w:t xml:space="preserve"> hoiuruum, remondiruum, </w:t>
      </w:r>
      <w:r>
        <w:rPr>
          <w:rFonts w:asciiTheme="majorBidi" w:hAnsiTheme="majorBidi" w:cstheme="majorBidi"/>
        </w:rPr>
        <w:t>sillad ja võistlusrajad.</w:t>
      </w:r>
    </w:p>
    <w:p w:rsidR="00E1774B" w:rsidRPr="0043574B" w:rsidRDefault="0043574B" w:rsidP="0043574B">
      <w:pPr>
        <w:pStyle w:val="Loendilik"/>
        <w:numPr>
          <w:ilvl w:val="0"/>
          <w:numId w:val="25"/>
        </w:numPr>
        <w:spacing w:line="360" w:lineRule="auto"/>
        <w:ind w:left="284" w:firstLine="0"/>
        <w:jc w:val="both"/>
        <w:rPr>
          <w:rFonts w:asciiTheme="majorBidi" w:hAnsiTheme="majorBidi" w:cstheme="majorBidi"/>
        </w:rPr>
      </w:pPr>
      <w:r w:rsidRPr="0043574B">
        <w:rPr>
          <w:rFonts w:asciiTheme="majorBidi" w:hAnsiTheme="majorBidi" w:cstheme="majorBidi"/>
        </w:rPr>
        <w:t>P</w:t>
      </w:r>
      <w:r w:rsidR="0089384B" w:rsidRPr="0043574B">
        <w:rPr>
          <w:rFonts w:asciiTheme="majorBidi" w:hAnsiTheme="majorBidi" w:cstheme="majorBidi"/>
        </w:rPr>
        <w:t xml:space="preserve">aadilaenutus, </w:t>
      </w:r>
      <w:proofErr w:type="spellStart"/>
      <w:r w:rsidR="0089384B" w:rsidRPr="0043574B">
        <w:rPr>
          <w:rFonts w:asciiTheme="majorBidi" w:hAnsiTheme="majorBidi" w:cstheme="majorBidi"/>
        </w:rPr>
        <w:t>slipp</w:t>
      </w:r>
      <w:proofErr w:type="spellEnd"/>
      <w:r w:rsidR="0089384B" w:rsidRPr="0043574B">
        <w:rPr>
          <w:rFonts w:asciiTheme="majorBidi" w:hAnsiTheme="majorBidi" w:cstheme="majorBidi"/>
        </w:rPr>
        <w:t xml:space="preserve"> ja paadisadam</w:t>
      </w:r>
      <w:r w:rsidRPr="0043574B">
        <w:rPr>
          <w:rFonts w:asciiTheme="majorBidi" w:hAnsiTheme="majorBidi" w:cstheme="majorBidi"/>
        </w:rPr>
        <w:t>.</w:t>
      </w:r>
    </w:p>
    <w:p w:rsidR="009D6AFC" w:rsidRPr="0043574B" w:rsidRDefault="0043574B" w:rsidP="0043574B">
      <w:pPr>
        <w:pStyle w:val="Loendilik"/>
        <w:numPr>
          <w:ilvl w:val="0"/>
          <w:numId w:val="25"/>
        </w:numPr>
        <w:spacing w:line="360" w:lineRule="auto"/>
        <w:ind w:left="284" w:firstLine="0"/>
        <w:jc w:val="both"/>
        <w:rPr>
          <w:rFonts w:asciiTheme="majorBidi" w:hAnsiTheme="majorBidi" w:cstheme="majorBidi"/>
        </w:rPr>
      </w:pPr>
      <w:r w:rsidRPr="0043574B">
        <w:rPr>
          <w:rFonts w:asciiTheme="majorBidi" w:hAnsiTheme="majorBidi" w:cstheme="majorBidi"/>
        </w:rPr>
        <w:t>J</w:t>
      </w:r>
      <w:r w:rsidR="009D6AFC" w:rsidRPr="0043574B">
        <w:rPr>
          <w:rFonts w:asciiTheme="majorBidi" w:hAnsiTheme="majorBidi" w:cstheme="majorBidi"/>
        </w:rPr>
        <w:t>algpalli kunstmuru</w:t>
      </w:r>
      <w:r w:rsidR="00E40D21" w:rsidRPr="0043574B">
        <w:rPr>
          <w:rFonts w:asciiTheme="majorBidi" w:hAnsiTheme="majorBidi" w:cstheme="majorBidi"/>
        </w:rPr>
        <w:t>v</w:t>
      </w:r>
      <w:r w:rsidR="009D6AFC" w:rsidRPr="0043574B">
        <w:rPr>
          <w:rFonts w:asciiTheme="majorBidi" w:hAnsiTheme="majorBidi" w:cstheme="majorBidi"/>
        </w:rPr>
        <w:t>äljak Ranna pst 7 - valgustatud jalgpalli kunstmuruväljak 69 x 100</w:t>
      </w:r>
      <w:r w:rsidRPr="0043574B">
        <w:rPr>
          <w:rFonts w:asciiTheme="majorBidi" w:hAnsiTheme="majorBidi" w:cstheme="majorBidi"/>
        </w:rPr>
        <w:t xml:space="preserve"> m, t</w:t>
      </w:r>
      <w:r w:rsidR="000841B0" w:rsidRPr="0043574B">
        <w:rPr>
          <w:rFonts w:asciiTheme="majorBidi" w:hAnsiTheme="majorBidi" w:cstheme="majorBidi"/>
        </w:rPr>
        <w:t>ribüün 200 pealtvaatajale</w:t>
      </w:r>
      <w:r w:rsidRPr="0043574B">
        <w:rPr>
          <w:rFonts w:asciiTheme="majorBidi" w:hAnsiTheme="majorBidi" w:cstheme="majorBidi"/>
        </w:rPr>
        <w:t>.</w:t>
      </w:r>
    </w:p>
    <w:p w:rsidR="0043574B" w:rsidRPr="0043574B" w:rsidRDefault="009D6AFC" w:rsidP="0043574B">
      <w:pPr>
        <w:pStyle w:val="Loendilik"/>
        <w:numPr>
          <w:ilvl w:val="0"/>
          <w:numId w:val="25"/>
        </w:numPr>
        <w:spacing w:line="360" w:lineRule="auto"/>
        <w:ind w:left="284" w:firstLine="0"/>
        <w:jc w:val="both"/>
        <w:rPr>
          <w:rFonts w:asciiTheme="majorBidi" w:hAnsiTheme="majorBidi" w:cstheme="majorBidi"/>
        </w:rPr>
      </w:pPr>
      <w:r w:rsidRPr="0043574B">
        <w:rPr>
          <w:rFonts w:asciiTheme="majorBidi" w:hAnsiTheme="majorBidi" w:cstheme="majorBidi"/>
        </w:rPr>
        <w:t>Viljandi järve rannaala - 5 rannavõrkpalli/-tennise liivaväljakut</w:t>
      </w:r>
      <w:r w:rsidR="0043574B" w:rsidRPr="0043574B">
        <w:rPr>
          <w:rFonts w:asciiTheme="majorBidi" w:hAnsiTheme="majorBidi" w:cstheme="majorBidi"/>
        </w:rPr>
        <w:t xml:space="preserve">, mänguväljak "0-100", rannaala </w:t>
      </w:r>
      <w:r w:rsidRPr="0043574B">
        <w:rPr>
          <w:rFonts w:asciiTheme="majorBidi" w:hAnsiTheme="majorBidi" w:cstheme="majorBidi"/>
        </w:rPr>
        <w:t>rannakäsipalli ja ra</w:t>
      </w:r>
      <w:r w:rsidR="00E40D21" w:rsidRPr="0043574B">
        <w:rPr>
          <w:rFonts w:asciiTheme="majorBidi" w:hAnsiTheme="majorBidi" w:cstheme="majorBidi"/>
        </w:rPr>
        <w:t>nnajalgpalli mängimiseks, petan</w:t>
      </w:r>
      <w:r w:rsidR="0043574B" w:rsidRPr="0043574B">
        <w:rPr>
          <w:rFonts w:asciiTheme="majorBidi" w:hAnsiTheme="majorBidi" w:cstheme="majorBidi"/>
        </w:rPr>
        <w:t>g</w:t>
      </w:r>
      <w:r w:rsidR="00E40D21" w:rsidRPr="0043574B">
        <w:rPr>
          <w:rFonts w:asciiTheme="majorBidi" w:hAnsiTheme="majorBidi" w:cstheme="majorBidi"/>
        </w:rPr>
        <w:t xml:space="preserve">i </w:t>
      </w:r>
      <w:r w:rsidR="00980EBA" w:rsidRPr="0043574B">
        <w:rPr>
          <w:rFonts w:asciiTheme="majorBidi" w:hAnsiTheme="majorBidi" w:cstheme="majorBidi"/>
        </w:rPr>
        <w:t>plats 10-</w:t>
      </w:r>
      <w:r w:rsidRPr="0043574B">
        <w:rPr>
          <w:rFonts w:asciiTheme="majorBidi" w:hAnsiTheme="majorBidi" w:cstheme="majorBidi"/>
        </w:rPr>
        <w:t>ne väljakuga, paadisillad, väliujula</w:t>
      </w:r>
      <w:r w:rsidR="0043574B" w:rsidRPr="0043574B">
        <w:rPr>
          <w:rFonts w:asciiTheme="majorBidi" w:hAnsiTheme="majorBidi" w:cstheme="majorBidi"/>
        </w:rPr>
        <w:t xml:space="preserve"> </w:t>
      </w:r>
      <w:r w:rsidRPr="0043574B">
        <w:rPr>
          <w:rFonts w:asciiTheme="majorBidi" w:hAnsiTheme="majorBidi" w:cstheme="majorBidi"/>
        </w:rPr>
        <w:t>6 rada 50 m, hüppetorn 3 m ja 6 m, sõudepaatide, ranna- ja sporditarvete laenutus.</w:t>
      </w:r>
    </w:p>
    <w:p w:rsidR="0043574B" w:rsidRPr="0043574B" w:rsidRDefault="0043574B" w:rsidP="0043574B">
      <w:pPr>
        <w:pStyle w:val="Loendilik"/>
        <w:numPr>
          <w:ilvl w:val="0"/>
          <w:numId w:val="25"/>
        </w:numPr>
        <w:spacing w:line="360" w:lineRule="auto"/>
        <w:ind w:left="284" w:firstLine="0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A</w:t>
      </w:r>
      <w:r w:rsidR="009D6AFC" w:rsidRPr="0043574B">
        <w:rPr>
          <w:rFonts w:asciiTheme="majorBidi" w:hAnsiTheme="majorBidi" w:cstheme="majorBidi"/>
        </w:rPr>
        <w:t>eru</w:t>
      </w:r>
      <w:r>
        <w:rPr>
          <w:rFonts w:asciiTheme="majorBidi" w:hAnsiTheme="majorBidi" w:cstheme="majorBidi"/>
        </w:rPr>
        <w:t>tamisbaas Riia mnt 93c</w:t>
      </w:r>
      <w:r w:rsidR="009D6AFC" w:rsidRPr="0043574B">
        <w:rPr>
          <w:rFonts w:asciiTheme="majorBidi" w:hAnsiTheme="majorBidi" w:cstheme="majorBidi"/>
        </w:rPr>
        <w:t xml:space="preserve"> - võistlusrajad 200</w:t>
      </w:r>
      <w:r>
        <w:rPr>
          <w:rFonts w:asciiTheme="majorBidi" w:hAnsiTheme="majorBidi" w:cstheme="majorBidi"/>
        </w:rPr>
        <w:t xml:space="preserve"> </w:t>
      </w:r>
      <w:r w:rsidR="009D6AFC" w:rsidRPr="0043574B">
        <w:rPr>
          <w:rFonts w:asciiTheme="majorBidi" w:hAnsiTheme="majorBidi" w:cstheme="majorBidi"/>
        </w:rPr>
        <w:t xml:space="preserve">m, 500 m, 1000 m, 2000 m, </w:t>
      </w:r>
      <w:r w:rsidRPr="0043574B">
        <w:rPr>
          <w:rFonts w:asciiTheme="majorBidi" w:hAnsiTheme="majorBidi" w:cstheme="majorBidi"/>
        </w:rPr>
        <w:t xml:space="preserve">paatide elling, </w:t>
      </w:r>
      <w:r w:rsidR="00BD7E71" w:rsidRPr="0043574B">
        <w:rPr>
          <w:rFonts w:asciiTheme="majorBidi" w:hAnsiTheme="majorBidi" w:cstheme="majorBidi"/>
        </w:rPr>
        <w:t>majutuskohti 24</w:t>
      </w:r>
      <w:r w:rsidRPr="0043574B">
        <w:rPr>
          <w:rFonts w:asciiTheme="majorBidi" w:hAnsiTheme="majorBidi" w:cstheme="majorBidi"/>
        </w:rPr>
        <w:t>.</w:t>
      </w:r>
    </w:p>
    <w:p w:rsidR="009D6AFC" w:rsidRPr="0043574B" w:rsidRDefault="0043574B" w:rsidP="0043574B">
      <w:pPr>
        <w:pStyle w:val="Loendilik"/>
        <w:numPr>
          <w:ilvl w:val="0"/>
          <w:numId w:val="25"/>
        </w:numPr>
        <w:spacing w:line="360" w:lineRule="auto"/>
        <w:ind w:left="284" w:firstLine="0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Ü</w:t>
      </w:r>
      <w:r w:rsidR="009D6AFC" w:rsidRPr="0043574B">
        <w:rPr>
          <w:rFonts w:asciiTheme="majorBidi" w:hAnsiTheme="majorBidi" w:cstheme="majorBidi"/>
        </w:rPr>
        <w:t>mber Vil</w:t>
      </w:r>
      <w:r w:rsidR="00765D50" w:rsidRPr="0043574B">
        <w:rPr>
          <w:rFonts w:asciiTheme="majorBidi" w:hAnsiTheme="majorBidi" w:cstheme="majorBidi"/>
        </w:rPr>
        <w:t>jandi järve kulgev terviserada</w:t>
      </w:r>
      <w:r w:rsidR="009D6AFC" w:rsidRPr="0043574B">
        <w:rPr>
          <w:rFonts w:asciiTheme="majorBidi" w:hAnsiTheme="majorBidi" w:cstheme="majorBidi"/>
        </w:rPr>
        <w:t xml:space="preserve"> 4 m lai ja 12 km pikkune rada, sellest 4 km</w:t>
      </w:r>
      <w:r w:rsidR="00765D50" w:rsidRPr="0043574B">
        <w:rPr>
          <w:rFonts w:asciiTheme="majorBidi" w:hAnsiTheme="majorBidi" w:cstheme="majorBidi"/>
        </w:rPr>
        <w:t xml:space="preserve"> valgustatud</w:t>
      </w:r>
      <w:r w:rsidRPr="0043574B">
        <w:rPr>
          <w:rFonts w:asciiTheme="majorBidi" w:hAnsiTheme="majorBidi" w:cstheme="majorBidi"/>
        </w:rPr>
        <w:t>.</w:t>
      </w:r>
    </w:p>
    <w:p w:rsidR="00E1774B" w:rsidRPr="001504A5" w:rsidRDefault="00030A92" w:rsidP="0043574B">
      <w:pPr>
        <w:pStyle w:val="Pealkiri1"/>
      </w:pPr>
      <w:bookmarkStart w:id="3" w:name="_Toc75637543"/>
      <w:r>
        <w:lastRenderedPageBreak/>
        <w:t>3. MISSIOON, VISIOON</w:t>
      </w:r>
      <w:r w:rsidR="0051096F" w:rsidRPr="001504A5">
        <w:t xml:space="preserve"> </w:t>
      </w:r>
      <w:r w:rsidR="00F527EA" w:rsidRPr="001504A5">
        <w:t xml:space="preserve">JA </w:t>
      </w:r>
      <w:r w:rsidR="009D6AFC" w:rsidRPr="001504A5">
        <w:t>VÄÄRTUSED</w:t>
      </w:r>
      <w:bookmarkEnd w:id="3"/>
    </w:p>
    <w:p w:rsidR="0051096F" w:rsidRPr="001504A5" w:rsidRDefault="0051096F" w:rsidP="001504A5">
      <w:pPr>
        <w:spacing w:line="360" w:lineRule="auto"/>
        <w:jc w:val="both"/>
        <w:rPr>
          <w:rFonts w:asciiTheme="majorBidi" w:hAnsiTheme="majorBidi" w:cstheme="majorBidi"/>
          <w:b/>
        </w:rPr>
      </w:pPr>
    </w:p>
    <w:p w:rsidR="0043574B" w:rsidRPr="0043574B" w:rsidRDefault="002C3EF0" w:rsidP="0043574B">
      <w:pPr>
        <w:pStyle w:val="Pealkiri2"/>
      </w:pPr>
      <w:bookmarkStart w:id="4" w:name="_Toc75637544"/>
      <w:r w:rsidRPr="0043574B">
        <w:t>3.1.</w:t>
      </w:r>
      <w:r w:rsidR="0043574B" w:rsidRPr="0043574B">
        <w:t xml:space="preserve"> </w:t>
      </w:r>
      <w:r w:rsidRPr="0043574B">
        <w:t>Missioon</w:t>
      </w:r>
      <w:bookmarkEnd w:id="4"/>
    </w:p>
    <w:p w:rsidR="00E1774B" w:rsidRDefault="001504A5" w:rsidP="00030A92">
      <w:pPr>
        <w:spacing w:line="36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Spordikeskus</w:t>
      </w:r>
      <w:r w:rsidR="009D6AFC" w:rsidRPr="001504A5">
        <w:rPr>
          <w:rFonts w:asciiTheme="majorBidi" w:hAnsiTheme="majorBidi" w:cstheme="majorBidi"/>
        </w:rPr>
        <w:t xml:space="preserve">e </w:t>
      </w:r>
      <w:r w:rsidR="00EA5218" w:rsidRPr="001504A5">
        <w:rPr>
          <w:rFonts w:asciiTheme="majorBidi" w:hAnsiTheme="majorBidi" w:cstheme="majorBidi"/>
        </w:rPr>
        <w:t xml:space="preserve">missiooniks </w:t>
      </w:r>
      <w:r w:rsidR="009D6AFC" w:rsidRPr="001504A5">
        <w:rPr>
          <w:rFonts w:asciiTheme="majorBidi" w:hAnsiTheme="majorBidi" w:cstheme="majorBidi"/>
        </w:rPr>
        <w:t xml:space="preserve">on tagada Viljandi elanikkonnale võimalused </w:t>
      </w:r>
      <w:r w:rsidR="00F527EA" w:rsidRPr="001504A5">
        <w:rPr>
          <w:rFonts w:asciiTheme="majorBidi" w:hAnsiTheme="majorBidi" w:cstheme="majorBidi"/>
        </w:rPr>
        <w:t>sportlikuks</w:t>
      </w:r>
      <w:r w:rsidR="00030A92">
        <w:rPr>
          <w:rFonts w:asciiTheme="majorBidi" w:hAnsiTheme="majorBidi" w:cstheme="majorBidi"/>
        </w:rPr>
        <w:t xml:space="preserve"> </w:t>
      </w:r>
      <w:r w:rsidR="00F527EA" w:rsidRPr="001504A5">
        <w:rPr>
          <w:rFonts w:asciiTheme="majorBidi" w:hAnsiTheme="majorBidi" w:cstheme="majorBidi"/>
        </w:rPr>
        <w:t>tegevuseks</w:t>
      </w:r>
      <w:r w:rsidR="009D6AFC" w:rsidRPr="001504A5">
        <w:rPr>
          <w:rFonts w:asciiTheme="majorBidi" w:hAnsiTheme="majorBidi" w:cstheme="majorBidi"/>
        </w:rPr>
        <w:t xml:space="preserve"> </w:t>
      </w:r>
      <w:r w:rsidR="00F527EA" w:rsidRPr="001504A5">
        <w:rPr>
          <w:rFonts w:asciiTheme="majorBidi" w:hAnsiTheme="majorBidi" w:cstheme="majorBidi"/>
        </w:rPr>
        <w:t>ja</w:t>
      </w:r>
      <w:r w:rsidR="009D6AFC" w:rsidRPr="001504A5">
        <w:rPr>
          <w:rFonts w:asciiTheme="majorBidi" w:hAnsiTheme="majorBidi" w:cstheme="majorBidi"/>
        </w:rPr>
        <w:t xml:space="preserve"> ter</w:t>
      </w:r>
      <w:r w:rsidR="00F527EA" w:rsidRPr="001504A5">
        <w:rPr>
          <w:rFonts w:asciiTheme="majorBidi" w:hAnsiTheme="majorBidi" w:cstheme="majorBidi"/>
        </w:rPr>
        <w:t>visliku eluviisi harrastamiseks</w:t>
      </w:r>
      <w:r w:rsidR="002C3EF0" w:rsidRPr="001504A5">
        <w:rPr>
          <w:rFonts w:asciiTheme="majorBidi" w:hAnsiTheme="majorBidi" w:cstheme="majorBidi"/>
        </w:rPr>
        <w:t xml:space="preserve"> ning jätkuv sporditaristu arendamine ja korrashoid.</w:t>
      </w:r>
    </w:p>
    <w:p w:rsidR="00030A92" w:rsidRPr="001504A5" w:rsidRDefault="00030A92" w:rsidP="00030A92">
      <w:pPr>
        <w:spacing w:line="360" w:lineRule="auto"/>
        <w:jc w:val="both"/>
        <w:rPr>
          <w:rFonts w:asciiTheme="majorBidi" w:hAnsiTheme="majorBidi" w:cstheme="majorBidi"/>
        </w:rPr>
      </w:pPr>
    </w:p>
    <w:p w:rsidR="00030A92" w:rsidRPr="00030A92" w:rsidRDefault="002C3EF0" w:rsidP="00030A92">
      <w:pPr>
        <w:pStyle w:val="Pealkiri2"/>
        <w:rPr>
          <w:rStyle w:val="Pealkiri2Mrk"/>
          <w:b/>
        </w:rPr>
      </w:pPr>
      <w:bookmarkStart w:id="5" w:name="_Toc75637545"/>
      <w:r w:rsidRPr="00030A92">
        <w:rPr>
          <w:rStyle w:val="Pealkiri2Mrk"/>
          <w:b/>
        </w:rPr>
        <w:t>3.2 Visioon</w:t>
      </w:r>
      <w:bookmarkEnd w:id="5"/>
    </w:p>
    <w:p w:rsidR="00030A92" w:rsidRDefault="007D58DF" w:rsidP="00030A92">
      <w:pPr>
        <w:spacing w:line="360" w:lineRule="auto"/>
        <w:jc w:val="both"/>
        <w:rPr>
          <w:rFonts w:asciiTheme="majorBidi" w:hAnsiTheme="majorBidi" w:cstheme="majorBidi"/>
        </w:rPr>
      </w:pPr>
      <w:r w:rsidRPr="001504A5">
        <w:rPr>
          <w:rFonts w:asciiTheme="majorBidi" w:hAnsiTheme="majorBidi" w:cstheme="majorBidi"/>
        </w:rPr>
        <w:t>Viljandi linnas on</w:t>
      </w:r>
      <w:r w:rsidR="009D6AFC" w:rsidRPr="001504A5">
        <w:rPr>
          <w:rFonts w:asciiTheme="majorBidi" w:hAnsiTheme="majorBidi" w:cstheme="majorBidi"/>
        </w:rPr>
        <w:t xml:space="preserve"> kaasaegsed </w:t>
      </w:r>
      <w:r w:rsidR="00E57601" w:rsidRPr="001504A5">
        <w:rPr>
          <w:rFonts w:asciiTheme="majorBidi" w:hAnsiTheme="majorBidi" w:cstheme="majorBidi"/>
        </w:rPr>
        <w:t>spordirajatised ja</w:t>
      </w:r>
      <w:r w:rsidRPr="001504A5">
        <w:rPr>
          <w:rFonts w:asciiTheme="majorBidi" w:hAnsiTheme="majorBidi" w:cstheme="majorBidi"/>
        </w:rPr>
        <w:t xml:space="preserve"> sportimispaigad. Kor</w:t>
      </w:r>
      <w:r w:rsidR="00030A92">
        <w:rPr>
          <w:rFonts w:asciiTheme="majorBidi" w:hAnsiTheme="majorBidi" w:cstheme="majorBidi"/>
        </w:rPr>
        <w:t xml:space="preserve">raldatakse aktiivset liikumist </w:t>
      </w:r>
      <w:r w:rsidRPr="001504A5">
        <w:rPr>
          <w:rFonts w:asciiTheme="majorBidi" w:hAnsiTheme="majorBidi" w:cstheme="majorBidi"/>
        </w:rPr>
        <w:t xml:space="preserve">ja </w:t>
      </w:r>
      <w:r w:rsidR="009D6AFC" w:rsidRPr="001504A5">
        <w:rPr>
          <w:rFonts w:asciiTheme="majorBidi" w:hAnsiTheme="majorBidi" w:cstheme="majorBidi"/>
        </w:rPr>
        <w:t>sportlikku tegevust igal aastaajal, igas vanuses, erine</w:t>
      </w:r>
      <w:r w:rsidRPr="001504A5">
        <w:rPr>
          <w:rFonts w:asciiTheme="majorBidi" w:hAnsiTheme="majorBidi" w:cstheme="majorBidi"/>
        </w:rPr>
        <w:t>va kehalise</w:t>
      </w:r>
      <w:r w:rsidR="002C3EF0" w:rsidRPr="001504A5">
        <w:rPr>
          <w:rFonts w:asciiTheme="majorBidi" w:hAnsiTheme="majorBidi" w:cstheme="majorBidi"/>
        </w:rPr>
        <w:t xml:space="preserve"> ettevalmistuse ja</w:t>
      </w:r>
      <w:r w:rsidR="009D6AFC" w:rsidRPr="001504A5">
        <w:rPr>
          <w:rFonts w:asciiTheme="majorBidi" w:hAnsiTheme="majorBidi" w:cstheme="majorBidi"/>
        </w:rPr>
        <w:t xml:space="preserve"> eesmärgiga</w:t>
      </w:r>
      <w:r w:rsidR="00F15BF4" w:rsidRPr="001504A5">
        <w:rPr>
          <w:rFonts w:asciiTheme="majorBidi" w:hAnsiTheme="majorBidi" w:cstheme="majorBidi"/>
        </w:rPr>
        <w:t xml:space="preserve"> </w:t>
      </w:r>
      <w:r w:rsidR="009D6AFC" w:rsidRPr="001504A5">
        <w:rPr>
          <w:rFonts w:asciiTheme="majorBidi" w:hAnsiTheme="majorBidi" w:cstheme="majorBidi"/>
        </w:rPr>
        <w:t>viljandlasel ning linna külalisel.</w:t>
      </w:r>
      <w:r w:rsidR="00EA5218" w:rsidRPr="001504A5">
        <w:rPr>
          <w:rFonts w:asciiTheme="majorBidi" w:hAnsiTheme="majorBidi" w:cstheme="majorBidi"/>
        </w:rPr>
        <w:t xml:space="preserve"> </w:t>
      </w:r>
    </w:p>
    <w:p w:rsidR="00030A92" w:rsidRDefault="00030A92" w:rsidP="00030A92">
      <w:pPr>
        <w:spacing w:line="360" w:lineRule="auto"/>
        <w:jc w:val="both"/>
        <w:rPr>
          <w:rFonts w:asciiTheme="majorBidi" w:hAnsiTheme="majorBidi" w:cstheme="majorBidi"/>
        </w:rPr>
      </w:pPr>
    </w:p>
    <w:p w:rsidR="00030A92" w:rsidRDefault="00F527EA" w:rsidP="00030A92">
      <w:pPr>
        <w:pStyle w:val="Pealkiri2"/>
      </w:pPr>
      <w:bookmarkStart w:id="6" w:name="_Toc75637546"/>
      <w:r w:rsidRPr="001504A5">
        <w:t xml:space="preserve">3.3 </w:t>
      </w:r>
      <w:r w:rsidR="009D6AFC" w:rsidRPr="001504A5">
        <w:t>Väärtused</w:t>
      </w:r>
      <w:bookmarkEnd w:id="6"/>
    </w:p>
    <w:p w:rsidR="002C3EF0" w:rsidRPr="001504A5" w:rsidRDefault="009D6AFC" w:rsidP="00030A92">
      <w:pPr>
        <w:spacing w:line="360" w:lineRule="auto"/>
        <w:jc w:val="both"/>
        <w:rPr>
          <w:rFonts w:asciiTheme="majorBidi" w:hAnsiTheme="majorBidi" w:cstheme="majorBidi"/>
        </w:rPr>
      </w:pPr>
      <w:r w:rsidRPr="00030A92">
        <w:rPr>
          <w:rFonts w:asciiTheme="majorBidi" w:hAnsiTheme="majorBidi" w:cstheme="majorBidi"/>
          <w:b/>
          <w:bCs/>
        </w:rPr>
        <w:t>Valikuterohkus</w:t>
      </w:r>
      <w:r w:rsidRPr="001504A5">
        <w:rPr>
          <w:rFonts w:asciiTheme="majorBidi" w:hAnsiTheme="majorBidi" w:cstheme="majorBidi"/>
        </w:rPr>
        <w:t xml:space="preserve"> – võimalus tegeleda väga paljude </w:t>
      </w:r>
      <w:r w:rsidR="002C3EF0" w:rsidRPr="001504A5">
        <w:rPr>
          <w:rFonts w:asciiTheme="majorBidi" w:hAnsiTheme="majorBidi" w:cstheme="majorBidi"/>
        </w:rPr>
        <w:t xml:space="preserve">erinevate </w:t>
      </w:r>
      <w:r w:rsidRPr="001504A5">
        <w:rPr>
          <w:rFonts w:asciiTheme="majorBidi" w:hAnsiTheme="majorBidi" w:cstheme="majorBidi"/>
        </w:rPr>
        <w:t>spordialadega.</w:t>
      </w:r>
    </w:p>
    <w:p w:rsidR="00030A92" w:rsidRDefault="002C3EF0" w:rsidP="00030A92">
      <w:pPr>
        <w:spacing w:line="360" w:lineRule="auto"/>
        <w:jc w:val="both"/>
        <w:rPr>
          <w:rFonts w:asciiTheme="majorBidi" w:hAnsiTheme="majorBidi" w:cstheme="majorBidi"/>
        </w:rPr>
      </w:pPr>
      <w:r w:rsidRPr="00030A92">
        <w:rPr>
          <w:rFonts w:asciiTheme="majorBidi" w:hAnsiTheme="majorBidi" w:cstheme="majorBidi"/>
          <w:b/>
          <w:bCs/>
        </w:rPr>
        <w:t>Kompaktsus</w:t>
      </w:r>
      <w:r w:rsidRPr="001504A5">
        <w:rPr>
          <w:rFonts w:asciiTheme="majorBidi" w:hAnsiTheme="majorBidi" w:cstheme="majorBidi"/>
        </w:rPr>
        <w:t xml:space="preserve"> – rohked tegelemisvõimalused kompaktselt koos (Viljandi järve rannaala), spordibaasid üksteise lähedal</w:t>
      </w:r>
      <w:r w:rsidR="00030A92">
        <w:rPr>
          <w:rFonts w:asciiTheme="majorBidi" w:hAnsiTheme="majorBidi" w:cstheme="majorBidi"/>
        </w:rPr>
        <w:t>.</w:t>
      </w:r>
    </w:p>
    <w:p w:rsidR="0051096F" w:rsidRPr="001504A5" w:rsidRDefault="009D6AFC" w:rsidP="00030A92">
      <w:pPr>
        <w:spacing w:line="360" w:lineRule="auto"/>
        <w:jc w:val="both"/>
        <w:rPr>
          <w:rFonts w:asciiTheme="majorBidi" w:hAnsiTheme="majorBidi" w:cstheme="majorBidi"/>
        </w:rPr>
      </w:pPr>
      <w:r w:rsidRPr="00030A92">
        <w:rPr>
          <w:rFonts w:asciiTheme="majorBidi" w:hAnsiTheme="majorBidi" w:cstheme="majorBidi"/>
          <w:b/>
          <w:bCs/>
        </w:rPr>
        <w:t>Traditsioonid</w:t>
      </w:r>
      <w:r w:rsidRPr="001504A5">
        <w:rPr>
          <w:rFonts w:asciiTheme="majorBidi" w:hAnsiTheme="majorBidi" w:cstheme="majorBidi"/>
        </w:rPr>
        <w:t xml:space="preserve"> – Eesti pikima ajalooga spordiüritus Suurjooks ümber Viljandi järve ning paljud</w:t>
      </w:r>
      <w:r w:rsidR="00030A92">
        <w:rPr>
          <w:rFonts w:asciiTheme="majorBidi" w:hAnsiTheme="majorBidi" w:cstheme="majorBidi"/>
        </w:rPr>
        <w:t xml:space="preserve"> </w:t>
      </w:r>
      <w:r w:rsidRPr="001504A5">
        <w:rPr>
          <w:rFonts w:asciiTheme="majorBidi" w:hAnsiTheme="majorBidi" w:cstheme="majorBidi"/>
        </w:rPr>
        <w:t>teised aastakümnete pikkuste traditsioonidega sportlikud ettevõtmised kinnitavad Viljandi</w:t>
      </w:r>
      <w:r w:rsidR="00030A92">
        <w:rPr>
          <w:rFonts w:asciiTheme="majorBidi" w:hAnsiTheme="majorBidi" w:cstheme="majorBidi"/>
        </w:rPr>
        <w:t xml:space="preserve"> </w:t>
      </w:r>
      <w:r w:rsidRPr="001504A5">
        <w:rPr>
          <w:rFonts w:asciiTheme="majorBidi" w:hAnsiTheme="majorBidi" w:cstheme="majorBidi"/>
        </w:rPr>
        <w:t>spordielu tulemuslikkust ja jätkusuutlikkust.</w:t>
      </w:r>
    </w:p>
    <w:p w:rsidR="0046264B" w:rsidRDefault="0051096F" w:rsidP="00030A92">
      <w:pPr>
        <w:spacing w:line="360" w:lineRule="auto"/>
        <w:jc w:val="both"/>
        <w:rPr>
          <w:rFonts w:asciiTheme="majorBidi" w:hAnsiTheme="majorBidi" w:cstheme="majorBidi"/>
        </w:rPr>
      </w:pPr>
      <w:r w:rsidRPr="00030A92">
        <w:rPr>
          <w:rFonts w:asciiTheme="majorBidi" w:hAnsiTheme="majorBidi" w:cstheme="majorBidi"/>
          <w:b/>
          <w:bCs/>
        </w:rPr>
        <w:t>Avatus koostööle</w:t>
      </w:r>
      <w:r w:rsidRPr="001504A5">
        <w:rPr>
          <w:rFonts w:asciiTheme="majorBidi" w:hAnsiTheme="majorBidi" w:cstheme="majorBidi"/>
        </w:rPr>
        <w:t xml:space="preserve"> – Viljandi linna allasutustega, spordiklubidega, alaliitudega, </w:t>
      </w:r>
      <w:r w:rsidR="00977724" w:rsidRPr="001504A5">
        <w:rPr>
          <w:rFonts w:asciiTheme="majorBidi" w:hAnsiTheme="majorBidi" w:cstheme="majorBidi"/>
        </w:rPr>
        <w:t xml:space="preserve">spordiliiduga, </w:t>
      </w:r>
      <w:r w:rsidRPr="001504A5">
        <w:rPr>
          <w:rFonts w:asciiTheme="majorBidi" w:hAnsiTheme="majorBidi" w:cstheme="majorBidi"/>
        </w:rPr>
        <w:t>erasektoriga</w:t>
      </w:r>
      <w:r w:rsidR="00030A92">
        <w:rPr>
          <w:rFonts w:asciiTheme="majorBidi" w:hAnsiTheme="majorBidi" w:cstheme="majorBidi"/>
        </w:rPr>
        <w:t>.</w:t>
      </w:r>
    </w:p>
    <w:p w:rsidR="00030A92" w:rsidRDefault="00030A92" w:rsidP="00030A92">
      <w:pPr>
        <w:spacing w:line="360" w:lineRule="auto"/>
        <w:jc w:val="both"/>
        <w:rPr>
          <w:rFonts w:asciiTheme="majorBidi" w:hAnsiTheme="majorBidi" w:cstheme="majorBidi"/>
        </w:rPr>
      </w:pPr>
    </w:p>
    <w:p w:rsidR="00030A92" w:rsidRDefault="00030A92" w:rsidP="00030A92">
      <w:pPr>
        <w:spacing w:line="360" w:lineRule="auto"/>
        <w:jc w:val="both"/>
        <w:rPr>
          <w:rFonts w:asciiTheme="majorBidi" w:hAnsiTheme="majorBidi" w:cstheme="majorBidi"/>
        </w:rPr>
      </w:pPr>
    </w:p>
    <w:p w:rsidR="00030A92" w:rsidRPr="001504A5" w:rsidRDefault="00030A92" w:rsidP="00030A92">
      <w:pPr>
        <w:spacing w:line="360" w:lineRule="auto"/>
        <w:jc w:val="both"/>
        <w:rPr>
          <w:rFonts w:asciiTheme="majorBidi" w:hAnsiTheme="majorBidi" w:cstheme="majorBidi"/>
        </w:rPr>
        <w:sectPr w:rsidR="00030A92" w:rsidRPr="001504A5" w:rsidSect="001504A5">
          <w:footerReference w:type="default" r:id="rId9"/>
          <w:type w:val="nextColumn"/>
          <w:pgSz w:w="11905" w:h="16837" w:code="9"/>
          <w:pgMar w:top="851" w:right="851" w:bottom="851" w:left="1701" w:header="709" w:footer="709" w:gutter="0"/>
          <w:cols w:space="708"/>
          <w:noEndnote/>
          <w:titlePg/>
          <w:docGrid w:linePitch="326"/>
        </w:sectPr>
      </w:pPr>
    </w:p>
    <w:p w:rsidR="004623C2" w:rsidRPr="001504A5" w:rsidRDefault="000E0717" w:rsidP="00030A92">
      <w:pPr>
        <w:pStyle w:val="Pealkiri1"/>
      </w:pPr>
      <w:bookmarkStart w:id="7" w:name="_Toc75637547"/>
      <w:r w:rsidRPr="001504A5">
        <w:lastRenderedPageBreak/>
        <w:t>4.</w:t>
      </w:r>
      <w:r w:rsidR="00030A92">
        <w:t xml:space="preserve"> EESMÄRGID JA TEGEVUSKAVA 2021</w:t>
      </w:r>
      <w:r w:rsidR="009D4C17" w:rsidRPr="001504A5">
        <w:t>–</w:t>
      </w:r>
      <w:r w:rsidR="00392E3E" w:rsidRPr="001504A5">
        <w:t>2025</w:t>
      </w:r>
      <w:bookmarkEnd w:id="7"/>
    </w:p>
    <w:p w:rsidR="009B0724" w:rsidRPr="001504A5" w:rsidRDefault="009B0724" w:rsidP="001504A5">
      <w:pPr>
        <w:spacing w:line="360" w:lineRule="auto"/>
        <w:jc w:val="both"/>
        <w:rPr>
          <w:rFonts w:asciiTheme="majorBidi" w:hAnsiTheme="majorBidi" w:cstheme="majorBidi"/>
          <w:b/>
        </w:rPr>
      </w:pPr>
    </w:p>
    <w:p w:rsidR="009B0724" w:rsidRDefault="009B0724" w:rsidP="003C301A">
      <w:pPr>
        <w:pStyle w:val="Pealkiri2"/>
      </w:pPr>
      <w:bookmarkStart w:id="8" w:name="_Toc75637548"/>
      <w:r w:rsidRPr="001504A5">
        <w:t>Eesmärk 1. Viljandi linnas on loodud sobivad tingimused tervislikuks liikumiseks ja sportimiseks</w:t>
      </w:r>
      <w:bookmarkEnd w:id="8"/>
    </w:p>
    <w:p w:rsidR="00D96EBB" w:rsidRPr="001504A5" w:rsidRDefault="00D96EBB" w:rsidP="001504A5">
      <w:pPr>
        <w:spacing w:line="360" w:lineRule="auto"/>
        <w:jc w:val="both"/>
        <w:rPr>
          <w:rFonts w:asciiTheme="majorBidi" w:hAnsiTheme="majorBidi" w:cstheme="majorBidi"/>
          <w:b/>
        </w:rPr>
      </w:pPr>
    </w:p>
    <w:tbl>
      <w:tblPr>
        <w:tblStyle w:val="Kontuurtabel"/>
        <w:tblW w:w="0" w:type="auto"/>
        <w:tblLook w:val="04A0" w:firstRow="1" w:lastRow="0" w:firstColumn="1" w:lastColumn="0" w:noHBand="0" w:noVBand="1"/>
      </w:tblPr>
      <w:tblGrid>
        <w:gridCol w:w="696"/>
        <w:gridCol w:w="4018"/>
        <w:gridCol w:w="696"/>
        <w:gridCol w:w="696"/>
        <w:gridCol w:w="696"/>
        <w:gridCol w:w="696"/>
        <w:gridCol w:w="696"/>
        <w:gridCol w:w="6931"/>
      </w:tblGrid>
      <w:tr w:rsidR="007E69CE" w:rsidRPr="001504A5" w:rsidTr="00030A92">
        <w:tc>
          <w:tcPr>
            <w:tcW w:w="0" w:type="auto"/>
            <w:vAlign w:val="center"/>
          </w:tcPr>
          <w:p w:rsidR="009B0724" w:rsidRPr="001504A5" w:rsidRDefault="009B0724" w:rsidP="00030A92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</w:p>
        </w:tc>
        <w:tc>
          <w:tcPr>
            <w:tcW w:w="0" w:type="auto"/>
            <w:vAlign w:val="center"/>
          </w:tcPr>
          <w:p w:rsidR="009B0724" w:rsidRPr="001504A5" w:rsidRDefault="009B0724" w:rsidP="00030A92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</w:p>
        </w:tc>
        <w:tc>
          <w:tcPr>
            <w:tcW w:w="0" w:type="auto"/>
            <w:vAlign w:val="center"/>
          </w:tcPr>
          <w:p w:rsidR="009B0724" w:rsidRPr="001504A5" w:rsidRDefault="009B0724" w:rsidP="00030A92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1504A5">
              <w:rPr>
                <w:rFonts w:asciiTheme="majorBidi" w:hAnsiTheme="majorBidi" w:cstheme="majorBidi"/>
                <w:b/>
              </w:rPr>
              <w:t>2021</w:t>
            </w:r>
          </w:p>
        </w:tc>
        <w:tc>
          <w:tcPr>
            <w:tcW w:w="0" w:type="auto"/>
            <w:vAlign w:val="center"/>
          </w:tcPr>
          <w:p w:rsidR="009B0724" w:rsidRPr="001504A5" w:rsidRDefault="009B0724" w:rsidP="00030A92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1504A5">
              <w:rPr>
                <w:rFonts w:asciiTheme="majorBidi" w:hAnsiTheme="majorBidi" w:cstheme="majorBidi"/>
                <w:b/>
              </w:rPr>
              <w:t>2022</w:t>
            </w:r>
          </w:p>
        </w:tc>
        <w:tc>
          <w:tcPr>
            <w:tcW w:w="0" w:type="auto"/>
            <w:vAlign w:val="center"/>
          </w:tcPr>
          <w:p w:rsidR="009B0724" w:rsidRPr="001504A5" w:rsidRDefault="009B0724" w:rsidP="00030A92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1504A5">
              <w:rPr>
                <w:rFonts w:asciiTheme="majorBidi" w:hAnsiTheme="majorBidi" w:cstheme="majorBidi"/>
                <w:b/>
              </w:rPr>
              <w:t>2023</w:t>
            </w:r>
          </w:p>
        </w:tc>
        <w:tc>
          <w:tcPr>
            <w:tcW w:w="0" w:type="auto"/>
            <w:vAlign w:val="center"/>
          </w:tcPr>
          <w:p w:rsidR="009B0724" w:rsidRPr="001504A5" w:rsidRDefault="009B0724" w:rsidP="00030A92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1504A5">
              <w:rPr>
                <w:rFonts w:asciiTheme="majorBidi" w:hAnsiTheme="majorBidi" w:cstheme="majorBidi"/>
                <w:b/>
              </w:rPr>
              <w:t>2024</w:t>
            </w:r>
          </w:p>
        </w:tc>
        <w:tc>
          <w:tcPr>
            <w:tcW w:w="0" w:type="auto"/>
            <w:vAlign w:val="center"/>
          </w:tcPr>
          <w:p w:rsidR="009B0724" w:rsidRPr="001504A5" w:rsidRDefault="009B0724" w:rsidP="00030A92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1504A5">
              <w:rPr>
                <w:rFonts w:asciiTheme="majorBidi" w:hAnsiTheme="majorBidi" w:cstheme="majorBidi"/>
                <w:b/>
              </w:rPr>
              <w:t>2025</w:t>
            </w:r>
          </w:p>
        </w:tc>
        <w:tc>
          <w:tcPr>
            <w:tcW w:w="0" w:type="auto"/>
            <w:vAlign w:val="center"/>
          </w:tcPr>
          <w:p w:rsidR="009B0724" w:rsidRPr="001504A5" w:rsidRDefault="009B0724" w:rsidP="00030A92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1504A5">
              <w:rPr>
                <w:rFonts w:asciiTheme="majorBidi" w:hAnsiTheme="majorBidi" w:cstheme="majorBidi"/>
                <w:b/>
              </w:rPr>
              <w:t>Soovitud tulemus</w:t>
            </w:r>
          </w:p>
        </w:tc>
      </w:tr>
      <w:tr w:rsidR="007E69CE" w:rsidRPr="001504A5" w:rsidTr="00030A92">
        <w:tc>
          <w:tcPr>
            <w:tcW w:w="0" w:type="auto"/>
            <w:vAlign w:val="center"/>
          </w:tcPr>
          <w:p w:rsidR="009B0724" w:rsidRPr="00030A92" w:rsidRDefault="009B0724" w:rsidP="00030A92">
            <w:pPr>
              <w:spacing w:line="360" w:lineRule="auto"/>
              <w:rPr>
                <w:rFonts w:asciiTheme="majorBidi" w:hAnsiTheme="majorBidi" w:cstheme="majorBidi"/>
                <w:b/>
                <w:highlight w:val="yellow"/>
              </w:rPr>
            </w:pPr>
            <w:r w:rsidRPr="00030A92">
              <w:rPr>
                <w:rFonts w:asciiTheme="majorBidi" w:hAnsiTheme="majorBidi" w:cstheme="majorBidi"/>
                <w:b/>
              </w:rPr>
              <w:t>1.1</w:t>
            </w:r>
          </w:p>
        </w:tc>
        <w:tc>
          <w:tcPr>
            <w:tcW w:w="0" w:type="auto"/>
            <w:vAlign w:val="center"/>
          </w:tcPr>
          <w:p w:rsidR="009B0724" w:rsidRPr="00030A92" w:rsidRDefault="009B0724" w:rsidP="00030A92">
            <w:pPr>
              <w:spacing w:line="360" w:lineRule="auto"/>
              <w:rPr>
                <w:rFonts w:asciiTheme="majorBidi" w:hAnsiTheme="majorBidi" w:cstheme="majorBidi"/>
                <w:b/>
                <w:highlight w:val="yellow"/>
              </w:rPr>
            </w:pPr>
            <w:r w:rsidRPr="00030A92">
              <w:rPr>
                <w:rFonts w:asciiTheme="majorBidi" w:hAnsiTheme="majorBidi" w:cstheme="majorBidi"/>
                <w:b/>
              </w:rPr>
              <w:t>Välijõusaalide rajamine</w:t>
            </w:r>
          </w:p>
        </w:tc>
        <w:tc>
          <w:tcPr>
            <w:tcW w:w="0" w:type="auto"/>
            <w:vAlign w:val="center"/>
          </w:tcPr>
          <w:p w:rsidR="009B0724" w:rsidRPr="00030A92" w:rsidRDefault="009B0724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9B0724" w:rsidRPr="00030A92" w:rsidRDefault="009B0724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9B0724" w:rsidRPr="00030A92" w:rsidRDefault="009B0724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9B0724" w:rsidRPr="00030A92" w:rsidRDefault="009B0724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9B0724" w:rsidRPr="00030A92" w:rsidRDefault="009B0724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9B0724" w:rsidRPr="00030A92" w:rsidRDefault="009B0724" w:rsidP="00030A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</w:p>
        </w:tc>
      </w:tr>
      <w:tr w:rsidR="007E69CE" w:rsidRPr="001504A5" w:rsidTr="00030A92">
        <w:tc>
          <w:tcPr>
            <w:tcW w:w="0" w:type="auto"/>
            <w:vAlign w:val="center"/>
          </w:tcPr>
          <w:p w:rsidR="009B0724" w:rsidRPr="00030A92" w:rsidRDefault="009B0724" w:rsidP="00030A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1.1.1</w:t>
            </w:r>
          </w:p>
        </w:tc>
        <w:tc>
          <w:tcPr>
            <w:tcW w:w="0" w:type="auto"/>
            <w:vAlign w:val="center"/>
          </w:tcPr>
          <w:p w:rsidR="009B0724" w:rsidRPr="00030A92" w:rsidRDefault="009B0724" w:rsidP="00030A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Välijõusaali rajamine Männimäele</w:t>
            </w:r>
          </w:p>
        </w:tc>
        <w:tc>
          <w:tcPr>
            <w:tcW w:w="0" w:type="auto"/>
            <w:vAlign w:val="center"/>
          </w:tcPr>
          <w:p w:rsidR="009B0724" w:rsidRPr="00030A92" w:rsidRDefault="009B0724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X</w:t>
            </w:r>
          </w:p>
        </w:tc>
        <w:tc>
          <w:tcPr>
            <w:tcW w:w="0" w:type="auto"/>
            <w:vAlign w:val="center"/>
          </w:tcPr>
          <w:p w:rsidR="009B0724" w:rsidRPr="00030A92" w:rsidRDefault="009B0724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9B0724" w:rsidRPr="00030A92" w:rsidRDefault="009B0724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9B0724" w:rsidRPr="00030A92" w:rsidRDefault="009B0724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9B0724" w:rsidRPr="00030A92" w:rsidRDefault="009B0724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9B0724" w:rsidRPr="00030A92" w:rsidRDefault="00BB1FB5" w:rsidP="00030A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Jõusaal rajatud ja aktiivses kasutuses</w:t>
            </w:r>
          </w:p>
        </w:tc>
      </w:tr>
      <w:tr w:rsidR="007E69CE" w:rsidRPr="001504A5" w:rsidTr="00030A92">
        <w:tc>
          <w:tcPr>
            <w:tcW w:w="0" w:type="auto"/>
            <w:vAlign w:val="center"/>
          </w:tcPr>
          <w:p w:rsidR="009B0724" w:rsidRPr="00030A92" w:rsidRDefault="009B0724" w:rsidP="00030A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1.1.2</w:t>
            </w:r>
          </w:p>
        </w:tc>
        <w:tc>
          <w:tcPr>
            <w:tcW w:w="0" w:type="auto"/>
            <w:vAlign w:val="center"/>
          </w:tcPr>
          <w:p w:rsidR="009B0724" w:rsidRPr="00030A92" w:rsidRDefault="009B0724" w:rsidP="00030A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 xml:space="preserve">Välijõusaali rajamine Paalalinna ja </w:t>
            </w:r>
            <w:r w:rsidR="00FD65CB" w:rsidRPr="00030A92">
              <w:rPr>
                <w:rFonts w:asciiTheme="majorBidi" w:hAnsiTheme="majorBidi" w:cstheme="majorBidi"/>
                <w:bCs/>
              </w:rPr>
              <w:t>K</w:t>
            </w:r>
            <w:r w:rsidRPr="00030A92">
              <w:rPr>
                <w:rFonts w:asciiTheme="majorBidi" w:hAnsiTheme="majorBidi" w:cstheme="majorBidi"/>
                <w:bCs/>
              </w:rPr>
              <w:t>esklinna koolide juurde</w:t>
            </w:r>
          </w:p>
        </w:tc>
        <w:tc>
          <w:tcPr>
            <w:tcW w:w="0" w:type="auto"/>
            <w:vAlign w:val="center"/>
          </w:tcPr>
          <w:p w:rsidR="009B0724" w:rsidRPr="00030A92" w:rsidRDefault="009B0724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9B0724" w:rsidRPr="00030A92" w:rsidRDefault="009B0724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9B0724" w:rsidRPr="00030A92" w:rsidRDefault="009B0724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X</w:t>
            </w:r>
          </w:p>
        </w:tc>
        <w:tc>
          <w:tcPr>
            <w:tcW w:w="0" w:type="auto"/>
            <w:vAlign w:val="center"/>
          </w:tcPr>
          <w:p w:rsidR="009B0724" w:rsidRPr="00030A92" w:rsidRDefault="009B0724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9B0724" w:rsidRPr="00030A92" w:rsidRDefault="009B0724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9B0724" w:rsidRPr="00030A92" w:rsidRDefault="00653FA0" w:rsidP="00030A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Jõusaalid on rajatud ja aktiivses kasutuses</w:t>
            </w:r>
          </w:p>
        </w:tc>
      </w:tr>
      <w:tr w:rsidR="007E69CE" w:rsidRPr="001504A5" w:rsidTr="00030A92">
        <w:tc>
          <w:tcPr>
            <w:tcW w:w="0" w:type="auto"/>
            <w:vAlign w:val="center"/>
          </w:tcPr>
          <w:p w:rsidR="009B0724" w:rsidRPr="00030A92" w:rsidRDefault="009B0724" w:rsidP="00030A92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030A92">
              <w:rPr>
                <w:rFonts w:asciiTheme="majorBidi" w:hAnsiTheme="majorBidi" w:cstheme="majorBidi"/>
                <w:b/>
              </w:rPr>
              <w:t>1.2</w:t>
            </w:r>
          </w:p>
        </w:tc>
        <w:tc>
          <w:tcPr>
            <w:tcW w:w="0" w:type="auto"/>
            <w:vAlign w:val="center"/>
          </w:tcPr>
          <w:p w:rsidR="009B0724" w:rsidRPr="00030A92" w:rsidRDefault="009B0724" w:rsidP="00030A92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030A92">
              <w:rPr>
                <w:rFonts w:asciiTheme="majorBidi" w:hAnsiTheme="majorBidi" w:cstheme="majorBidi"/>
                <w:b/>
              </w:rPr>
              <w:t>Kunstlumesüsteemi arendamine</w:t>
            </w:r>
          </w:p>
        </w:tc>
        <w:tc>
          <w:tcPr>
            <w:tcW w:w="0" w:type="auto"/>
            <w:vAlign w:val="center"/>
          </w:tcPr>
          <w:p w:rsidR="009B0724" w:rsidRPr="00030A92" w:rsidRDefault="009B0724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9B0724" w:rsidRPr="00030A92" w:rsidRDefault="009B0724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9B0724" w:rsidRPr="00030A92" w:rsidRDefault="009B0724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9B0724" w:rsidRPr="00030A92" w:rsidRDefault="009B0724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9B0724" w:rsidRPr="00030A92" w:rsidRDefault="009B0724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9B0724" w:rsidRPr="00030A92" w:rsidRDefault="009B0724" w:rsidP="00030A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</w:p>
        </w:tc>
      </w:tr>
      <w:tr w:rsidR="007E69CE" w:rsidRPr="001504A5" w:rsidTr="00030A92">
        <w:tc>
          <w:tcPr>
            <w:tcW w:w="0" w:type="auto"/>
            <w:vAlign w:val="center"/>
          </w:tcPr>
          <w:p w:rsidR="009B0724" w:rsidRPr="00030A92" w:rsidRDefault="00FD65CB" w:rsidP="00030A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1.2.1</w:t>
            </w:r>
          </w:p>
        </w:tc>
        <w:tc>
          <w:tcPr>
            <w:tcW w:w="0" w:type="auto"/>
            <w:vAlign w:val="center"/>
          </w:tcPr>
          <w:p w:rsidR="009B0724" w:rsidRPr="00030A92" w:rsidRDefault="00FD65CB" w:rsidP="00030A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Pumpla soetamine</w:t>
            </w:r>
          </w:p>
        </w:tc>
        <w:tc>
          <w:tcPr>
            <w:tcW w:w="0" w:type="auto"/>
            <w:vAlign w:val="center"/>
          </w:tcPr>
          <w:p w:rsidR="009B0724" w:rsidRPr="00030A92" w:rsidRDefault="00FD65CB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X</w:t>
            </w:r>
          </w:p>
        </w:tc>
        <w:tc>
          <w:tcPr>
            <w:tcW w:w="0" w:type="auto"/>
            <w:vAlign w:val="center"/>
          </w:tcPr>
          <w:p w:rsidR="009B0724" w:rsidRPr="00030A92" w:rsidRDefault="009B0724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9B0724" w:rsidRPr="00030A92" w:rsidRDefault="009B0724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9B0724" w:rsidRPr="00030A92" w:rsidRDefault="009B0724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9B0724" w:rsidRPr="00030A92" w:rsidRDefault="009B0724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9B0724" w:rsidRPr="00030A92" w:rsidRDefault="007E69CE" w:rsidP="00030A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Vajalik pumpla kunstlumetootmiseks on hangitud</w:t>
            </w:r>
          </w:p>
        </w:tc>
      </w:tr>
      <w:tr w:rsidR="007E69CE" w:rsidRPr="001504A5" w:rsidTr="00030A92">
        <w:tc>
          <w:tcPr>
            <w:tcW w:w="0" w:type="auto"/>
            <w:vAlign w:val="center"/>
          </w:tcPr>
          <w:p w:rsidR="009B0724" w:rsidRPr="00030A92" w:rsidRDefault="00FD65CB" w:rsidP="00030A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1.2.2</w:t>
            </w:r>
          </w:p>
        </w:tc>
        <w:tc>
          <w:tcPr>
            <w:tcW w:w="0" w:type="auto"/>
            <w:vAlign w:val="center"/>
          </w:tcPr>
          <w:p w:rsidR="009B0724" w:rsidRPr="00030A92" w:rsidRDefault="00FD65CB" w:rsidP="00030A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Valgustuse parandamine</w:t>
            </w:r>
          </w:p>
        </w:tc>
        <w:tc>
          <w:tcPr>
            <w:tcW w:w="0" w:type="auto"/>
            <w:vAlign w:val="center"/>
          </w:tcPr>
          <w:p w:rsidR="009B0724" w:rsidRPr="00030A92" w:rsidRDefault="009B0724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9B0724" w:rsidRPr="00030A92" w:rsidRDefault="00FD65CB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X</w:t>
            </w:r>
          </w:p>
        </w:tc>
        <w:tc>
          <w:tcPr>
            <w:tcW w:w="0" w:type="auto"/>
            <w:vAlign w:val="center"/>
          </w:tcPr>
          <w:p w:rsidR="009B0724" w:rsidRPr="00030A92" w:rsidRDefault="009B0724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9B0724" w:rsidRPr="00030A92" w:rsidRDefault="009B0724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9B0724" w:rsidRPr="00030A92" w:rsidRDefault="009B0724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9B0724" w:rsidRPr="00030A92" w:rsidRDefault="007E69CE" w:rsidP="00030A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Kunstlumega suusarajal on hea valgustus</w:t>
            </w:r>
          </w:p>
        </w:tc>
      </w:tr>
      <w:tr w:rsidR="007E69CE" w:rsidRPr="001504A5" w:rsidTr="00030A92">
        <w:tc>
          <w:tcPr>
            <w:tcW w:w="0" w:type="auto"/>
            <w:vAlign w:val="center"/>
          </w:tcPr>
          <w:p w:rsidR="009B0724" w:rsidRPr="00030A92" w:rsidRDefault="00FD65CB" w:rsidP="00030A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1.2.3</w:t>
            </w:r>
          </w:p>
        </w:tc>
        <w:tc>
          <w:tcPr>
            <w:tcW w:w="0" w:type="auto"/>
            <w:vAlign w:val="center"/>
          </w:tcPr>
          <w:p w:rsidR="009B0724" w:rsidRPr="00030A92" w:rsidRDefault="00FD65CB" w:rsidP="00030A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Jätkuv süsteemide arendus</w:t>
            </w:r>
          </w:p>
        </w:tc>
        <w:tc>
          <w:tcPr>
            <w:tcW w:w="0" w:type="auto"/>
            <w:vAlign w:val="center"/>
          </w:tcPr>
          <w:p w:rsidR="009B0724" w:rsidRPr="00030A92" w:rsidRDefault="009B0724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9B0724" w:rsidRPr="00030A92" w:rsidRDefault="009B0724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9B0724" w:rsidRPr="00030A92" w:rsidRDefault="00FD65CB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X</w:t>
            </w:r>
          </w:p>
        </w:tc>
        <w:tc>
          <w:tcPr>
            <w:tcW w:w="0" w:type="auto"/>
            <w:vAlign w:val="center"/>
          </w:tcPr>
          <w:p w:rsidR="009B0724" w:rsidRPr="00030A92" w:rsidRDefault="00FD65CB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X</w:t>
            </w:r>
          </w:p>
        </w:tc>
        <w:tc>
          <w:tcPr>
            <w:tcW w:w="0" w:type="auto"/>
            <w:vAlign w:val="center"/>
          </w:tcPr>
          <w:p w:rsidR="009B0724" w:rsidRPr="00030A92" w:rsidRDefault="00FD65CB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X</w:t>
            </w:r>
          </w:p>
        </w:tc>
        <w:tc>
          <w:tcPr>
            <w:tcW w:w="0" w:type="auto"/>
            <w:vAlign w:val="center"/>
          </w:tcPr>
          <w:p w:rsidR="009B0724" w:rsidRPr="00030A92" w:rsidRDefault="007E69CE" w:rsidP="00030A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Süsteemide jätkuva arendamisega on loodud head võimalused kunstlume operatiivseks tootmiseks ning suusaraja valmistamiseks</w:t>
            </w:r>
          </w:p>
        </w:tc>
      </w:tr>
      <w:tr w:rsidR="007E69CE" w:rsidRPr="001504A5" w:rsidTr="00030A92">
        <w:tc>
          <w:tcPr>
            <w:tcW w:w="0" w:type="auto"/>
            <w:vAlign w:val="center"/>
          </w:tcPr>
          <w:p w:rsidR="009B0724" w:rsidRPr="00030A92" w:rsidRDefault="00FD65CB" w:rsidP="00030A92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030A92">
              <w:rPr>
                <w:rFonts w:asciiTheme="majorBidi" w:hAnsiTheme="majorBidi" w:cstheme="majorBidi"/>
                <w:b/>
              </w:rPr>
              <w:t>1.3</w:t>
            </w:r>
          </w:p>
        </w:tc>
        <w:tc>
          <w:tcPr>
            <w:tcW w:w="0" w:type="auto"/>
            <w:vAlign w:val="center"/>
          </w:tcPr>
          <w:p w:rsidR="009B0724" w:rsidRPr="00030A92" w:rsidRDefault="00FD65CB" w:rsidP="00D96EBB">
            <w:pPr>
              <w:spacing w:line="360" w:lineRule="auto"/>
              <w:ind w:left="42" w:right="-98"/>
              <w:rPr>
                <w:rFonts w:asciiTheme="majorBidi" w:hAnsiTheme="majorBidi" w:cstheme="majorBidi"/>
                <w:b/>
              </w:rPr>
            </w:pPr>
            <w:r w:rsidRPr="00030A92">
              <w:rPr>
                <w:rFonts w:asciiTheme="majorBidi" w:hAnsiTheme="majorBidi" w:cstheme="majorBidi"/>
                <w:b/>
              </w:rPr>
              <w:t>Järveäärse sporditaristu korrastamine</w:t>
            </w:r>
          </w:p>
        </w:tc>
        <w:tc>
          <w:tcPr>
            <w:tcW w:w="0" w:type="auto"/>
            <w:vAlign w:val="center"/>
          </w:tcPr>
          <w:p w:rsidR="009B0724" w:rsidRPr="00030A92" w:rsidRDefault="009B0724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9B0724" w:rsidRPr="00030A92" w:rsidRDefault="009B0724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9B0724" w:rsidRPr="00030A92" w:rsidRDefault="009B0724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9B0724" w:rsidRPr="00030A92" w:rsidRDefault="009B0724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9B0724" w:rsidRPr="00030A92" w:rsidRDefault="009B0724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9B0724" w:rsidRPr="00030A92" w:rsidRDefault="009B0724" w:rsidP="00030A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</w:p>
        </w:tc>
      </w:tr>
      <w:tr w:rsidR="007E69CE" w:rsidRPr="001504A5" w:rsidTr="00030A92">
        <w:tc>
          <w:tcPr>
            <w:tcW w:w="0" w:type="auto"/>
            <w:vAlign w:val="center"/>
          </w:tcPr>
          <w:p w:rsidR="009B0724" w:rsidRPr="00030A92" w:rsidRDefault="00FD65CB" w:rsidP="00030A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1.3.1</w:t>
            </w:r>
          </w:p>
        </w:tc>
        <w:tc>
          <w:tcPr>
            <w:tcW w:w="0" w:type="auto"/>
            <w:vAlign w:val="center"/>
          </w:tcPr>
          <w:p w:rsidR="009B0724" w:rsidRPr="00030A92" w:rsidRDefault="00FD65CB" w:rsidP="00D96EBB">
            <w:pPr>
              <w:spacing w:line="360" w:lineRule="auto"/>
              <w:ind w:left="42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Ranna spordiväljakute (võrkpa</w:t>
            </w:r>
            <w:r w:rsidR="00BB1FB5" w:rsidRPr="00030A92">
              <w:rPr>
                <w:rFonts w:asciiTheme="majorBidi" w:hAnsiTheme="majorBidi" w:cstheme="majorBidi"/>
                <w:bCs/>
              </w:rPr>
              <w:t>ll/rannatennis) rekonstrueerimine</w:t>
            </w:r>
          </w:p>
        </w:tc>
        <w:tc>
          <w:tcPr>
            <w:tcW w:w="0" w:type="auto"/>
            <w:vAlign w:val="center"/>
          </w:tcPr>
          <w:p w:rsidR="009B0724" w:rsidRPr="00030A92" w:rsidRDefault="00FD65CB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X</w:t>
            </w:r>
          </w:p>
        </w:tc>
        <w:tc>
          <w:tcPr>
            <w:tcW w:w="0" w:type="auto"/>
            <w:vAlign w:val="center"/>
          </w:tcPr>
          <w:p w:rsidR="009B0724" w:rsidRPr="00030A92" w:rsidRDefault="00FD65CB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X</w:t>
            </w:r>
          </w:p>
        </w:tc>
        <w:tc>
          <w:tcPr>
            <w:tcW w:w="0" w:type="auto"/>
            <w:vAlign w:val="center"/>
          </w:tcPr>
          <w:p w:rsidR="009B0724" w:rsidRPr="00030A92" w:rsidRDefault="009B0724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9B0724" w:rsidRPr="00030A92" w:rsidRDefault="00FD65CB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X</w:t>
            </w:r>
          </w:p>
        </w:tc>
        <w:tc>
          <w:tcPr>
            <w:tcW w:w="0" w:type="auto"/>
            <w:vAlign w:val="center"/>
          </w:tcPr>
          <w:p w:rsidR="009B0724" w:rsidRPr="00030A92" w:rsidRDefault="009B0724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9B0724" w:rsidRPr="00030A92" w:rsidRDefault="007E69CE" w:rsidP="00030A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Viljandi järve rannas on väga he</w:t>
            </w:r>
            <w:r w:rsidR="004F26A7" w:rsidRPr="00030A92">
              <w:rPr>
                <w:rFonts w:asciiTheme="majorBidi" w:hAnsiTheme="majorBidi" w:cstheme="majorBidi"/>
                <w:bCs/>
              </w:rPr>
              <w:t>ad sportimisvõimalused, väljakud</w:t>
            </w:r>
            <w:r w:rsidRPr="00030A92">
              <w:rPr>
                <w:rFonts w:asciiTheme="majorBidi" w:hAnsiTheme="majorBidi" w:cstheme="majorBidi"/>
                <w:bCs/>
              </w:rPr>
              <w:t xml:space="preserve"> aktiivses kasutuses</w:t>
            </w:r>
          </w:p>
        </w:tc>
      </w:tr>
      <w:tr w:rsidR="007E69CE" w:rsidRPr="001504A5" w:rsidTr="00030A92">
        <w:tc>
          <w:tcPr>
            <w:tcW w:w="0" w:type="auto"/>
            <w:vAlign w:val="center"/>
          </w:tcPr>
          <w:p w:rsidR="00D96EBB" w:rsidRPr="00030A92" w:rsidRDefault="00FD65CB" w:rsidP="00D96EBB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lastRenderedPageBreak/>
              <w:t>1.4</w:t>
            </w:r>
          </w:p>
        </w:tc>
        <w:tc>
          <w:tcPr>
            <w:tcW w:w="0" w:type="auto"/>
            <w:vAlign w:val="center"/>
          </w:tcPr>
          <w:p w:rsidR="009B0724" w:rsidRPr="00030A92" w:rsidRDefault="00030A92" w:rsidP="00030A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Ümber järve kulgeva t</w:t>
            </w:r>
            <w:r w:rsidR="00FD65CB" w:rsidRPr="00030A92">
              <w:rPr>
                <w:rFonts w:asciiTheme="majorBidi" w:hAnsiTheme="majorBidi" w:cstheme="majorBidi"/>
                <w:bCs/>
              </w:rPr>
              <w:t>erviseraja arendamine ja korrashoid</w:t>
            </w:r>
          </w:p>
        </w:tc>
        <w:tc>
          <w:tcPr>
            <w:tcW w:w="0" w:type="auto"/>
            <w:vAlign w:val="center"/>
          </w:tcPr>
          <w:p w:rsidR="009B0724" w:rsidRPr="00030A92" w:rsidRDefault="00FD65CB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X</w:t>
            </w:r>
          </w:p>
        </w:tc>
        <w:tc>
          <w:tcPr>
            <w:tcW w:w="0" w:type="auto"/>
            <w:vAlign w:val="center"/>
          </w:tcPr>
          <w:p w:rsidR="009B0724" w:rsidRPr="00030A92" w:rsidRDefault="00FD65CB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X</w:t>
            </w:r>
          </w:p>
        </w:tc>
        <w:tc>
          <w:tcPr>
            <w:tcW w:w="0" w:type="auto"/>
            <w:vAlign w:val="center"/>
          </w:tcPr>
          <w:p w:rsidR="009B0724" w:rsidRPr="00030A92" w:rsidRDefault="00FD65CB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X</w:t>
            </w:r>
          </w:p>
        </w:tc>
        <w:tc>
          <w:tcPr>
            <w:tcW w:w="0" w:type="auto"/>
            <w:vAlign w:val="center"/>
          </w:tcPr>
          <w:p w:rsidR="009B0724" w:rsidRPr="00030A92" w:rsidRDefault="00FD65CB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X</w:t>
            </w:r>
          </w:p>
        </w:tc>
        <w:tc>
          <w:tcPr>
            <w:tcW w:w="0" w:type="auto"/>
            <w:vAlign w:val="center"/>
          </w:tcPr>
          <w:p w:rsidR="009B0724" w:rsidRPr="00030A92" w:rsidRDefault="00FD65CB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X</w:t>
            </w:r>
          </w:p>
        </w:tc>
        <w:tc>
          <w:tcPr>
            <w:tcW w:w="0" w:type="auto"/>
            <w:vAlign w:val="center"/>
          </w:tcPr>
          <w:p w:rsidR="00A019BD" w:rsidRPr="00030A92" w:rsidRDefault="007E69CE" w:rsidP="00D96EBB">
            <w:pPr>
              <w:keepNext/>
              <w:keepLines/>
              <w:widowControl/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Terviserada on heas korras, suunaviidad ja juhised uuendatud, kasutajatel on loodud head võimalused tegeleda li</w:t>
            </w:r>
            <w:r w:rsidR="004F26A7" w:rsidRPr="00030A92">
              <w:rPr>
                <w:rFonts w:asciiTheme="majorBidi" w:hAnsiTheme="majorBidi" w:cstheme="majorBidi"/>
                <w:bCs/>
              </w:rPr>
              <w:t>ikumisharrastuse ja spordiga</w:t>
            </w:r>
          </w:p>
        </w:tc>
      </w:tr>
      <w:tr w:rsidR="007E69CE" w:rsidRPr="001504A5" w:rsidTr="00030A92">
        <w:tc>
          <w:tcPr>
            <w:tcW w:w="0" w:type="auto"/>
            <w:vAlign w:val="center"/>
          </w:tcPr>
          <w:p w:rsidR="009B0724" w:rsidRPr="00030A92" w:rsidRDefault="001E21EF" w:rsidP="00030A92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030A92">
              <w:rPr>
                <w:rFonts w:asciiTheme="majorBidi" w:hAnsiTheme="majorBidi" w:cstheme="majorBidi"/>
                <w:b/>
              </w:rPr>
              <w:t>1.5</w:t>
            </w:r>
          </w:p>
        </w:tc>
        <w:tc>
          <w:tcPr>
            <w:tcW w:w="0" w:type="auto"/>
            <w:vAlign w:val="center"/>
          </w:tcPr>
          <w:p w:rsidR="009B0724" w:rsidRPr="00030A92" w:rsidRDefault="001E21EF" w:rsidP="00030A92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030A92">
              <w:rPr>
                <w:rFonts w:asciiTheme="majorBidi" w:hAnsiTheme="majorBidi" w:cstheme="majorBidi"/>
                <w:b/>
              </w:rPr>
              <w:t>Rendiinventari uuendamine</w:t>
            </w:r>
          </w:p>
        </w:tc>
        <w:tc>
          <w:tcPr>
            <w:tcW w:w="0" w:type="auto"/>
            <w:vAlign w:val="center"/>
          </w:tcPr>
          <w:p w:rsidR="009B0724" w:rsidRPr="00030A92" w:rsidRDefault="009B0724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9B0724" w:rsidRPr="00030A92" w:rsidRDefault="009B0724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9B0724" w:rsidRPr="00030A92" w:rsidRDefault="009B0724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9B0724" w:rsidRPr="00030A92" w:rsidRDefault="009B0724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9B0724" w:rsidRPr="00030A92" w:rsidRDefault="009B0724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9B0724" w:rsidRPr="00030A92" w:rsidRDefault="009B0724" w:rsidP="00030A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</w:p>
        </w:tc>
      </w:tr>
      <w:tr w:rsidR="007E69CE" w:rsidRPr="001504A5" w:rsidTr="00030A92">
        <w:tc>
          <w:tcPr>
            <w:tcW w:w="0" w:type="auto"/>
            <w:vAlign w:val="center"/>
          </w:tcPr>
          <w:p w:rsidR="009B0724" w:rsidRPr="00030A92" w:rsidRDefault="001E21EF" w:rsidP="00030A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1.5.1</w:t>
            </w:r>
          </w:p>
        </w:tc>
        <w:tc>
          <w:tcPr>
            <w:tcW w:w="0" w:type="auto"/>
            <w:vAlign w:val="center"/>
          </w:tcPr>
          <w:p w:rsidR="009B0724" w:rsidRPr="00030A92" w:rsidRDefault="001E21EF" w:rsidP="00030A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Paadilaenutuse paatide väljavahetamine</w:t>
            </w:r>
          </w:p>
        </w:tc>
        <w:tc>
          <w:tcPr>
            <w:tcW w:w="0" w:type="auto"/>
            <w:vAlign w:val="center"/>
          </w:tcPr>
          <w:p w:rsidR="009B0724" w:rsidRPr="00030A92" w:rsidRDefault="009B0724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9B0724" w:rsidRPr="00030A92" w:rsidRDefault="009B0724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9B0724" w:rsidRPr="00030A92" w:rsidRDefault="001E21EF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X</w:t>
            </w:r>
          </w:p>
        </w:tc>
        <w:tc>
          <w:tcPr>
            <w:tcW w:w="0" w:type="auto"/>
            <w:vAlign w:val="center"/>
          </w:tcPr>
          <w:p w:rsidR="009B0724" w:rsidRPr="00030A92" w:rsidRDefault="001E21EF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X</w:t>
            </w:r>
          </w:p>
        </w:tc>
        <w:tc>
          <w:tcPr>
            <w:tcW w:w="0" w:type="auto"/>
            <w:vAlign w:val="center"/>
          </w:tcPr>
          <w:p w:rsidR="009B0724" w:rsidRPr="00030A92" w:rsidRDefault="009B0724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9B0724" w:rsidRPr="00030A92" w:rsidRDefault="007E69CE" w:rsidP="00030A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Amortiseerunud inventar on välja vahetatud</w:t>
            </w:r>
          </w:p>
        </w:tc>
      </w:tr>
      <w:tr w:rsidR="00163749" w:rsidRPr="001504A5" w:rsidTr="00030A92">
        <w:tc>
          <w:tcPr>
            <w:tcW w:w="0" w:type="auto"/>
            <w:vAlign w:val="center"/>
          </w:tcPr>
          <w:p w:rsidR="00163749" w:rsidRPr="00030A92" w:rsidRDefault="00163749" w:rsidP="00030A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1.6</w:t>
            </w:r>
          </w:p>
        </w:tc>
        <w:tc>
          <w:tcPr>
            <w:tcW w:w="0" w:type="auto"/>
            <w:vAlign w:val="center"/>
          </w:tcPr>
          <w:p w:rsidR="00163749" w:rsidRPr="00030A92" w:rsidRDefault="00163749" w:rsidP="00030A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proofErr w:type="spellStart"/>
            <w:r w:rsidRPr="00030A92">
              <w:rPr>
                <w:rFonts w:asciiTheme="majorBidi" w:hAnsiTheme="majorBidi" w:cstheme="majorBidi"/>
                <w:bCs/>
              </w:rPr>
              <w:t>Multifunktsionaalsete</w:t>
            </w:r>
            <w:proofErr w:type="spellEnd"/>
            <w:r w:rsidRPr="00030A92">
              <w:rPr>
                <w:rFonts w:asciiTheme="majorBidi" w:hAnsiTheme="majorBidi" w:cstheme="majorBidi"/>
                <w:bCs/>
              </w:rPr>
              <w:t xml:space="preserve"> miniväljakute rajamine</w:t>
            </w:r>
          </w:p>
        </w:tc>
        <w:tc>
          <w:tcPr>
            <w:tcW w:w="0" w:type="auto"/>
            <w:vAlign w:val="center"/>
          </w:tcPr>
          <w:p w:rsidR="00163749" w:rsidRPr="00030A92" w:rsidRDefault="00163749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163749" w:rsidRPr="00030A92" w:rsidRDefault="00163749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X</w:t>
            </w:r>
          </w:p>
        </w:tc>
        <w:tc>
          <w:tcPr>
            <w:tcW w:w="0" w:type="auto"/>
            <w:vAlign w:val="center"/>
          </w:tcPr>
          <w:p w:rsidR="00163749" w:rsidRPr="00030A92" w:rsidRDefault="00163749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X</w:t>
            </w:r>
          </w:p>
        </w:tc>
        <w:tc>
          <w:tcPr>
            <w:tcW w:w="0" w:type="auto"/>
            <w:vAlign w:val="center"/>
          </w:tcPr>
          <w:p w:rsidR="00163749" w:rsidRPr="00030A92" w:rsidRDefault="00163749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X</w:t>
            </w:r>
          </w:p>
        </w:tc>
        <w:tc>
          <w:tcPr>
            <w:tcW w:w="0" w:type="auto"/>
            <w:vAlign w:val="center"/>
          </w:tcPr>
          <w:p w:rsidR="00163749" w:rsidRPr="00030A92" w:rsidRDefault="00163749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163749" w:rsidRPr="00030A92" w:rsidRDefault="00163749" w:rsidP="00030A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Männimäel ja Viljandi järve r</w:t>
            </w:r>
            <w:r w:rsidR="00030A92">
              <w:rPr>
                <w:rFonts w:asciiTheme="majorBidi" w:hAnsiTheme="majorBidi" w:cstheme="majorBidi"/>
                <w:bCs/>
              </w:rPr>
              <w:t>anna piirkonnas on rajatud nn „j</w:t>
            </w:r>
            <w:r w:rsidRPr="00030A92">
              <w:rPr>
                <w:rFonts w:asciiTheme="majorBidi" w:hAnsiTheme="majorBidi" w:cstheme="majorBidi"/>
                <w:bCs/>
              </w:rPr>
              <w:t>algpallipuurid“</w:t>
            </w:r>
          </w:p>
        </w:tc>
      </w:tr>
    </w:tbl>
    <w:p w:rsidR="00697D53" w:rsidRPr="001504A5" w:rsidRDefault="00697D53" w:rsidP="001504A5">
      <w:pPr>
        <w:spacing w:line="360" w:lineRule="auto"/>
        <w:jc w:val="both"/>
        <w:rPr>
          <w:rFonts w:asciiTheme="majorBidi" w:hAnsiTheme="majorBidi" w:cstheme="majorBidi"/>
          <w:b/>
        </w:rPr>
      </w:pPr>
    </w:p>
    <w:p w:rsidR="007D58DF" w:rsidRDefault="00FD65CB" w:rsidP="003C301A">
      <w:pPr>
        <w:pStyle w:val="Pealkiri2"/>
      </w:pPr>
      <w:bookmarkStart w:id="9" w:name="_Toc75637549"/>
      <w:r w:rsidRPr="001504A5">
        <w:t xml:space="preserve">Eesmärk </w:t>
      </w:r>
      <w:r w:rsidR="0015226E" w:rsidRPr="001504A5">
        <w:t>2. Viljandis on korrastatud spordibaasid</w:t>
      </w:r>
      <w:bookmarkEnd w:id="9"/>
    </w:p>
    <w:p w:rsidR="00D96EBB" w:rsidRPr="001504A5" w:rsidRDefault="00D96EBB" w:rsidP="001504A5">
      <w:pPr>
        <w:spacing w:line="360" w:lineRule="auto"/>
        <w:jc w:val="both"/>
        <w:rPr>
          <w:rFonts w:asciiTheme="majorBidi" w:hAnsiTheme="majorBidi" w:cstheme="majorBidi"/>
          <w:b/>
        </w:rPr>
      </w:pPr>
    </w:p>
    <w:tbl>
      <w:tblPr>
        <w:tblStyle w:val="Kontuurtabel"/>
        <w:tblW w:w="0" w:type="auto"/>
        <w:tblLook w:val="04A0" w:firstRow="1" w:lastRow="0" w:firstColumn="1" w:lastColumn="0" w:noHBand="0" w:noVBand="1"/>
      </w:tblPr>
      <w:tblGrid>
        <w:gridCol w:w="816"/>
        <w:gridCol w:w="4068"/>
        <w:gridCol w:w="696"/>
        <w:gridCol w:w="696"/>
        <w:gridCol w:w="696"/>
        <w:gridCol w:w="696"/>
        <w:gridCol w:w="696"/>
        <w:gridCol w:w="6761"/>
      </w:tblGrid>
      <w:tr w:rsidR="00B75770" w:rsidRPr="001504A5" w:rsidTr="00030A92">
        <w:tc>
          <w:tcPr>
            <w:tcW w:w="0" w:type="auto"/>
            <w:vAlign w:val="center"/>
          </w:tcPr>
          <w:p w:rsidR="0015226E" w:rsidRPr="001504A5" w:rsidRDefault="0015226E" w:rsidP="00030A92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</w:p>
        </w:tc>
        <w:tc>
          <w:tcPr>
            <w:tcW w:w="0" w:type="auto"/>
            <w:vAlign w:val="center"/>
          </w:tcPr>
          <w:p w:rsidR="0015226E" w:rsidRPr="001504A5" w:rsidRDefault="0015226E" w:rsidP="00030A92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</w:p>
        </w:tc>
        <w:tc>
          <w:tcPr>
            <w:tcW w:w="0" w:type="auto"/>
            <w:vAlign w:val="center"/>
          </w:tcPr>
          <w:p w:rsidR="0015226E" w:rsidRPr="001504A5" w:rsidRDefault="0015226E" w:rsidP="00030A92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1504A5">
              <w:rPr>
                <w:rFonts w:asciiTheme="majorBidi" w:hAnsiTheme="majorBidi" w:cstheme="majorBidi"/>
                <w:b/>
              </w:rPr>
              <w:t>2021</w:t>
            </w:r>
          </w:p>
        </w:tc>
        <w:tc>
          <w:tcPr>
            <w:tcW w:w="0" w:type="auto"/>
            <w:vAlign w:val="center"/>
          </w:tcPr>
          <w:p w:rsidR="0015226E" w:rsidRPr="001504A5" w:rsidRDefault="0015226E" w:rsidP="00030A92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1504A5">
              <w:rPr>
                <w:rFonts w:asciiTheme="majorBidi" w:hAnsiTheme="majorBidi" w:cstheme="majorBidi"/>
                <w:b/>
              </w:rPr>
              <w:t>2022</w:t>
            </w:r>
          </w:p>
        </w:tc>
        <w:tc>
          <w:tcPr>
            <w:tcW w:w="0" w:type="auto"/>
            <w:vAlign w:val="center"/>
          </w:tcPr>
          <w:p w:rsidR="0015226E" w:rsidRPr="001504A5" w:rsidRDefault="0015226E" w:rsidP="00030A92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1504A5">
              <w:rPr>
                <w:rFonts w:asciiTheme="majorBidi" w:hAnsiTheme="majorBidi" w:cstheme="majorBidi"/>
                <w:b/>
              </w:rPr>
              <w:t>2023</w:t>
            </w:r>
          </w:p>
        </w:tc>
        <w:tc>
          <w:tcPr>
            <w:tcW w:w="0" w:type="auto"/>
            <w:vAlign w:val="center"/>
          </w:tcPr>
          <w:p w:rsidR="0015226E" w:rsidRPr="001504A5" w:rsidRDefault="0015226E" w:rsidP="00030A92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1504A5">
              <w:rPr>
                <w:rFonts w:asciiTheme="majorBidi" w:hAnsiTheme="majorBidi" w:cstheme="majorBidi"/>
                <w:b/>
              </w:rPr>
              <w:t>2024</w:t>
            </w:r>
          </w:p>
        </w:tc>
        <w:tc>
          <w:tcPr>
            <w:tcW w:w="0" w:type="auto"/>
            <w:vAlign w:val="center"/>
          </w:tcPr>
          <w:p w:rsidR="0015226E" w:rsidRPr="001504A5" w:rsidRDefault="0015226E" w:rsidP="00030A92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1504A5">
              <w:rPr>
                <w:rFonts w:asciiTheme="majorBidi" w:hAnsiTheme="majorBidi" w:cstheme="majorBidi"/>
                <w:b/>
              </w:rPr>
              <w:t>2025</w:t>
            </w:r>
          </w:p>
        </w:tc>
        <w:tc>
          <w:tcPr>
            <w:tcW w:w="0" w:type="auto"/>
            <w:vAlign w:val="center"/>
          </w:tcPr>
          <w:p w:rsidR="0015226E" w:rsidRPr="001504A5" w:rsidRDefault="0015226E" w:rsidP="00030A92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1504A5">
              <w:rPr>
                <w:rFonts w:asciiTheme="majorBidi" w:hAnsiTheme="majorBidi" w:cstheme="majorBidi"/>
                <w:b/>
              </w:rPr>
              <w:t>Soovitud tulemus</w:t>
            </w:r>
          </w:p>
        </w:tc>
      </w:tr>
      <w:tr w:rsidR="00B75770" w:rsidRPr="001504A5" w:rsidTr="00030A92">
        <w:tc>
          <w:tcPr>
            <w:tcW w:w="0" w:type="auto"/>
            <w:shd w:val="clear" w:color="auto" w:fill="auto"/>
            <w:vAlign w:val="center"/>
          </w:tcPr>
          <w:p w:rsidR="0015226E" w:rsidRPr="00030A92" w:rsidRDefault="0015226E" w:rsidP="00030A92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030A92">
              <w:rPr>
                <w:rFonts w:asciiTheme="majorBidi" w:hAnsiTheme="majorBidi" w:cstheme="majorBidi"/>
                <w:b/>
              </w:rPr>
              <w:t>2.1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5226E" w:rsidRPr="00030A92" w:rsidRDefault="0015226E" w:rsidP="00030A92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030A92">
              <w:rPr>
                <w:rFonts w:asciiTheme="majorBidi" w:hAnsiTheme="majorBidi" w:cstheme="majorBidi"/>
                <w:b/>
              </w:rPr>
              <w:t>Spordi</w:t>
            </w:r>
            <w:r w:rsidR="00030A92">
              <w:rPr>
                <w:rFonts w:asciiTheme="majorBidi" w:hAnsiTheme="majorBidi" w:cstheme="majorBidi"/>
                <w:b/>
              </w:rPr>
              <w:t>hoone vana osa</w:t>
            </w:r>
          </w:p>
        </w:tc>
        <w:tc>
          <w:tcPr>
            <w:tcW w:w="0" w:type="auto"/>
            <w:vAlign w:val="center"/>
          </w:tcPr>
          <w:p w:rsidR="0015226E" w:rsidRPr="00030A92" w:rsidRDefault="0015226E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  <w:highlight w:val="yellow"/>
              </w:rPr>
            </w:pPr>
          </w:p>
        </w:tc>
        <w:tc>
          <w:tcPr>
            <w:tcW w:w="0" w:type="auto"/>
            <w:vAlign w:val="center"/>
          </w:tcPr>
          <w:p w:rsidR="0015226E" w:rsidRPr="00030A92" w:rsidRDefault="0015226E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  <w:highlight w:val="yellow"/>
              </w:rPr>
            </w:pPr>
          </w:p>
        </w:tc>
        <w:tc>
          <w:tcPr>
            <w:tcW w:w="0" w:type="auto"/>
            <w:vAlign w:val="center"/>
          </w:tcPr>
          <w:p w:rsidR="0015226E" w:rsidRPr="00030A92" w:rsidRDefault="0015226E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  <w:highlight w:val="yellow"/>
              </w:rPr>
            </w:pPr>
          </w:p>
        </w:tc>
        <w:tc>
          <w:tcPr>
            <w:tcW w:w="0" w:type="auto"/>
            <w:vAlign w:val="center"/>
          </w:tcPr>
          <w:p w:rsidR="0015226E" w:rsidRPr="00030A92" w:rsidRDefault="0015226E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  <w:highlight w:val="yellow"/>
              </w:rPr>
            </w:pPr>
          </w:p>
        </w:tc>
        <w:tc>
          <w:tcPr>
            <w:tcW w:w="0" w:type="auto"/>
            <w:vAlign w:val="center"/>
          </w:tcPr>
          <w:p w:rsidR="0015226E" w:rsidRPr="00030A92" w:rsidRDefault="0015226E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  <w:highlight w:val="yellow"/>
              </w:rPr>
            </w:pPr>
          </w:p>
        </w:tc>
        <w:tc>
          <w:tcPr>
            <w:tcW w:w="0" w:type="auto"/>
            <w:vAlign w:val="center"/>
          </w:tcPr>
          <w:p w:rsidR="0015226E" w:rsidRPr="00030A92" w:rsidRDefault="0015226E" w:rsidP="00030A92">
            <w:pPr>
              <w:spacing w:line="360" w:lineRule="auto"/>
              <w:rPr>
                <w:rFonts w:asciiTheme="majorBidi" w:hAnsiTheme="majorBidi" w:cstheme="majorBidi"/>
                <w:bCs/>
                <w:highlight w:val="yellow"/>
              </w:rPr>
            </w:pPr>
          </w:p>
        </w:tc>
      </w:tr>
      <w:tr w:rsidR="00B75770" w:rsidRPr="001504A5" w:rsidTr="00030A92">
        <w:tc>
          <w:tcPr>
            <w:tcW w:w="0" w:type="auto"/>
            <w:vAlign w:val="center"/>
          </w:tcPr>
          <w:p w:rsidR="0015226E" w:rsidRPr="00030A92" w:rsidRDefault="0015226E" w:rsidP="00030A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2.1.1</w:t>
            </w:r>
          </w:p>
        </w:tc>
        <w:tc>
          <w:tcPr>
            <w:tcW w:w="0" w:type="auto"/>
            <w:vAlign w:val="center"/>
          </w:tcPr>
          <w:p w:rsidR="0015226E" w:rsidRPr="00030A92" w:rsidRDefault="00287CA5" w:rsidP="00030A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Tingimuste kooskõlastamine M</w:t>
            </w:r>
            <w:r w:rsidR="0015226E" w:rsidRPr="00030A92">
              <w:rPr>
                <w:rFonts w:asciiTheme="majorBidi" w:hAnsiTheme="majorBidi" w:cstheme="majorBidi"/>
                <w:bCs/>
              </w:rPr>
              <w:t>uinsuskaitseametiga</w:t>
            </w:r>
          </w:p>
        </w:tc>
        <w:tc>
          <w:tcPr>
            <w:tcW w:w="0" w:type="auto"/>
            <w:vAlign w:val="center"/>
          </w:tcPr>
          <w:p w:rsidR="0015226E" w:rsidRPr="00030A92" w:rsidRDefault="0015226E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X</w:t>
            </w:r>
          </w:p>
        </w:tc>
        <w:tc>
          <w:tcPr>
            <w:tcW w:w="0" w:type="auto"/>
            <w:vAlign w:val="center"/>
          </w:tcPr>
          <w:p w:rsidR="0015226E" w:rsidRPr="00030A92" w:rsidRDefault="0015226E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15226E" w:rsidRPr="00030A92" w:rsidRDefault="0015226E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15226E" w:rsidRPr="00030A92" w:rsidRDefault="0015226E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15226E" w:rsidRPr="00030A92" w:rsidRDefault="0015226E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15226E" w:rsidRPr="00030A92" w:rsidRDefault="001F1CC9" w:rsidP="00030A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Kokkulepped ja tingimused teada</w:t>
            </w:r>
          </w:p>
        </w:tc>
      </w:tr>
      <w:tr w:rsidR="00B75770" w:rsidRPr="001504A5" w:rsidTr="00030A92">
        <w:tc>
          <w:tcPr>
            <w:tcW w:w="0" w:type="auto"/>
            <w:vAlign w:val="center"/>
          </w:tcPr>
          <w:p w:rsidR="0015226E" w:rsidRPr="00030A92" w:rsidRDefault="0015226E" w:rsidP="00030A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2.1.2</w:t>
            </w:r>
          </w:p>
        </w:tc>
        <w:tc>
          <w:tcPr>
            <w:tcW w:w="0" w:type="auto"/>
            <w:vAlign w:val="center"/>
          </w:tcPr>
          <w:p w:rsidR="0015226E" w:rsidRPr="00030A92" w:rsidRDefault="0015226E" w:rsidP="00030A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Rekonstrueerimisprojekti koostamine</w:t>
            </w:r>
          </w:p>
        </w:tc>
        <w:tc>
          <w:tcPr>
            <w:tcW w:w="0" w:type="auto"/>
            <w:vAlign w:val="center"/>
          </w:tcPr>
          <w:p w:rsidR="0015226E" w:rsidRPr="00030A92" w:rsidRDefault="0015226E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15226E" w:rsidRPr="00030A92" w:rsidRDefault="0015226E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X</w:t>
            </w:r>
          </w:p>
        </w:tc>
        <w:tc>
          <w:tcPr>
            <w:tcW w:w="0" w:type="auto"/>
            <w:vAlign w:val="center"/>
          </w:tcPr>
          <w:p w:rsidR="0015226E" w:rsidRPr="00030A92" w:rsidRDefault="0015226E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15226E" w:rsidRPr="00030A92" w:rsidRDefault="0015226E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15226E" w:rsidRPr="00030A92" w:rsidRDefault="0015226E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15226E" w:rsidRPr="00030A92" w:rsidRDefault="001F1CC9" w:rsidP="00030A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Projekt on koostatud</w:t>
            </w:r>
          </w:p>
        </w:tc>
      </w:tr>
      <w:tr w:rsidR="00B75770" w:rsidRPr="001504A5" w:rsidTr="00030A92">
        <w:tc>
          <w:tcPr>
            <w:tcW w:w="0" w:type="auto"/>
            <w:vAlign w:val="center"/>
          </w:tcPr>
          <w:p w:rsidR="0015226E" w:rsidRPr="00030A92" w:rsidRDefault="0015226E" w:rsidP="00030A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2.1.3</w:t>
            </w:r>
          </w:p>
        </w:tc>
        <w:tc>
          <w:tcPr>
            <w:tcW w:w="0" w:type="auto"/>
            <w:vAlign w:val="center"/>
          </w:tcPr>
          <w:p w:rsidR="0015226E" w:rsidRPr="00030A92" w:rsidRDefault="0015226E" w:rsidP="00030A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Spordihoone vana osa rekonstrueerimine</w:t>
            </w:r>
          </w:p>
        </w:tc>
        <w:tc>
          <w:tcPr>
            <w:tcW w:w="0" w:type="auto"/>
            <w:vAlign w:val="center"/>
          </w:tcPr>
          <w:p w:rsidR="0015226E" w:rsidRPr="00030A92" w:rsidRDefault="0015226E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15226E" w:rsidRPr="00030A92" w:rsidRDefault="0015226E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15226E" w:rsidRPr="00030A92" w:rsidRDefault="0015226E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X</w:t>
            </w:r>
          </w:p>
        </w:tc>
        <w:tc>
          <w:tcPr>
            <w:tcW w:w="0" w:type="auto"/>
            <w:vAlign w:val="center"/>
          </w:tcPr>
          <w:p w:rsidR="0015226E" w:rsidRPr="00030A92" w:rsidRDefault="0015226E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X</w:t>
            </w:r>
          </w:p>
        </w:tc>
        <w:tc>
          <w:tcPr>
            <w:tcW w:w="0" w:type="auto"/>
            <w:vAlign w:val="center"/>
          </w:tcPr>
          <w:p w:rsidR="0015226E" w:rsidRPr="00030A92" w:rsidRDefault="0015226E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15226E" w:rsidRPr="00030A92" w:rsidRDefault="001F1CC9" w:rsidP="00030A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Spordihoone vana osa on rekonstrueeritud</w:t>
            </w:r>
          </w:p>
        </w:tc>
      </w:tr>
      <w:tr w:rsidR="00B75770" w:rsidRPr="001504A5" w:rsidTr="00030A92">
        <w:tc>
          <w:tcPr>
            <w:tcW w:w="0" w:type="auto"/>
            <w:vAlign w:val="center"/>
          </w:tcPr>
          <w:p w:rsidR="0015226E" w:rsidRPr="00287CA5" w:rsidRDefault="0015226E" w:rsidP="00030A92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287CA5">
              <w:rPr>
                <w:rFonts w:asciiTheme="majorBidi" w:hAnsiTheme="majorBidi" w:cstheme="majorBidi"/>
                <w:b/>
              </w:rPr>
              <w:t>2.2</w:t>
            </w:r>
          </w:p>
        </w:tc>
        <w:tc>
          <w:tcPr>
            <w:tcW w:w="0" w:type="auto"/>
            <w:vAlign w:val="center"/>
          </w:tcPr>
          <w:p w:rsidR="0015226E" w:rsidRPr="00287CA5" w:rsidRDefault="0015226E" w:rsidP="00030A92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287CA5">
              <w:rPr>
                <w:rFonts w:asciiTheme="majorBidi" w:hAnsiTheme="majorBidi" w:cstheme="majorBidi"/>
                <w:b/>
              </w:rPr>
              <w:t xml:space="preserve">Männimäe </w:t>
            </w:r>
            <w:r w:rsidR="00F76FC2" w:rsidRPr="00287CA5">
              <w:rPr>
                <w:rFonts w:asciiTheme="majorBidi" w:hAnsiTheme="majorBidi" w:cstheme="majorBidi"/>
                <w:b/>
              </w:rPr>
              <w:t>aerutamisbaas</w:t>
            </w:r>
          </w:p>
        </w:tc>
        <w:tc>
          <w:tcPr>
            <w:tcW w:w="0" w:type="auto"/>
            <w:vAlign w:val="center"/>
          </w:tcPr>
          <w:p w:rsidR="0015226E" w:rsidRPr="00030A92" w:rsidRDefault="0015226E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15226E" w:rsidRPr="00030A92" w:rsidRDefault="0015226E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15226E" w:rsidRPr="00030A92" w:rsidRDefault="0015226E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15226E" w:rsidRPr="00030A92" w:rsidRDefault="0015226E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15226E" w:rsidRPr="00030A92" w:rsidRDefault="0015226E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15226E" w:rsidRPr="00030A92" w:rsidRDefault="0015226E" w:rsidP="00030A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</w:p>
        </w:tc>
      </w:tr>
      <w:tr w:rsidR="00B75770" w:rsidRPr="001504A5" w:rsidTr="00030A92">
        <w:tc>
          <w:tcPr>
            <w:tcW w:w="0" w:type="auto"/>
            <w:vAlign w:val="center"/>
          </w:tcPr>
          <w:p w:rsidR="0015226E" w:rsidRPr="00030A92" w:rsidRDefault="0015226E" w:rsidP="00030A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2.2.1</w:t>
            </w:r>
          </w:p>
        </w:tc>
        <w:tc>
          <w:tcPr>
            <w:tcW w:w="0" w:type="auto"/>
            <w:vAlign w:val="center"/>
          </w:tcPr>
          <w:p w:rsidR="0015226E" w:rsidRPr="00030A92" w:rsidRDefault="0015226E" w:rsidP="00030A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Lähteülesande koostamine ja projekteerimine</w:t>
            </w:r>
          </w:p>
        </w:tc>
        <w:tc>
          <w:tcPr>
            <w:tcW w:w="0" w:type="auto"/>
            <w:vAlign w:val="center"/>
          </w:tcPr>
          <w:p w:rsidR="0015226E" w:rsidRPr="00030A92" w:rsidRDefault="0015226E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15226E" w:rsidRPr="00030A92" w:rsidRDefault="001E21EF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X</w:t>
            </w:r>
          </w:p>
        </w:tc>
        <w:tc>
          <w:tcPr>
            <w:tcW w:w="0" w:type="auto"/>
            <w:vAlign w:val="center"/>
          </w:tcPr>
          <w:p w:rsidR="0015226E" w:rsidRPr="00030A92" w:rsidRDefault="0015226E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15226E" w:rsidRPr="00030A92" w:rsidRDefault="0015226E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15226E" w:rsidRPr="00030A92" w:rsidRDefault="0015226E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15226E" w:rsidRPr="00030A92" w:rsidRDefault="0007131E" w:rsidP="00030A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Männimäe aerutamisbaasi rekonstrueerimisprojekt on koostatud</w:t>
            </w:r>
          </w:p>
        </w:tc>
      </w:tr>
      <w:tr w:rsidR="00B75770" w:rsidRPr="001504A5" w:rsidTr="00030A92">
        <w:tc>
          <w:tcPr>
            <w:tcW w:w="0" w:type="auto"/>
            <w:vAlign w:val="center"/>
          </w:tcPr>
          <w:p w:rsidR="0015226E" w:rsidRPr="00030A92" w:rsidRDefault="0015226E" w:rsidP="00030A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lastRenderedPageBreak/>
              <w:t>2.2.2</w:t>
            </w:r>
          </w:p>
        </w:tc>
        <w:tc>
          <w:tcPr>
            <w:tcW w:w="0" w:type="auto"/>
            <w:vAlign w:val="center"/>
          </w:tcPr>
          <w:p w:rsidR="0015226E" w:rsidRPr="00030A92" w:rsidRDefault="0015226E" w:rsidP="00030A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Aerutamisbaasi rekonstrueerimine</w:t>
            </w:r>
          </w:p>
        </w:tc>
        <w:tc>
          <w:tcPr>
            <w:tcW w:w="0" w:type="auto"/>
            <w:vAlign w:val="center"/>
          </w:tcPr>
          <w:p w:rsidR="0015226E" w:rsidRPr="00030A92" w:rsidRDefault="0015226E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15226E" w:rsidRPr="00030A92" w:rsidRDefault="0015226E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15226E" w:rsidRPr="00030A92" w:rsidRDefault="001E21EF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X</w:t>
            </w:r>
          </w:p>
        </w:tc>
        <w:tc>
          <w:tcPr>
            <w:tcW w:w="0" w:type="auto"/>
            <w:vAlign w:val="center"/>
          </w:tcPr>
          <w:p w:rsidR="0015226E" w:rsidRPr="00030A92" w:rsidRDefault="0015226E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15226E" w:rsidRPr="00030A92" w:rsidRDefault="0015226E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D96EBB" w:rsidRPr="00030A92" w:rsidRDefault="0007131E" w:rsidP="00D96EBB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Aerutamisbaas on rekonstrueeritud ja tingimused kasutajatele oluliselt paranenud ning vastavad tänapäeva nõuetele</w:t>
            </w:r>
          </w:p>
        </w:tc>
      </w:tr>
      <w:tr w:rsidR="00B75770" w:rsidRPr="001504A5" w:rsidTr="00030A92">
        <w:tc>
          <w:tcPr>
            <w:tcW w:w="0" w:type="auto"/>
            <w:vAlign w:val="center"/>
          </w:tcPr>
          <w:p w:rsidR="0015226E" w:rsidRPr="00287CA5" w:rsidRDefault="0015226E" w:rsidP="00030A92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287CA5">
              <w:rPr>
                <w:rFonts w:asciiTheme="majorBidi" w:hAnsiTheme="majorBidi" w:cstheme="majorBidi"/>
                <w:b/>
              </w:rPr>
              <w:t>2.3</w:t>
            </w:r>
          </w:p>
        </w:tc>
        <w:tc>
          <w:tcPr>
            <w:tcW w:w="0" w:type="auto"/>
            <w:vAlign w:val="center"/>
          </w:tcPr>
          <w:p w:rsidR="0015226E" w:rsidRPr="00287CA5" w:rsidRDefault="0015226E" w:rsidP="00030A92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287CA5">
              <w:rPr>
                <w:rFonts w:asciiTheme="majorBidi" w:hAnsiTheme="majorBidi" w:cstheme="majorBidi"/>
                <w:b/>
              </w:rPr>
              <w:t>S</w:t>
            </w:r>
            <w:r w:rsidR="00F76FC2" w:rsidRPr="00287CA5">
              <w:rPr>
                <w:rFonts w:asciiTheme="majorBidi" w:hAnsiTheme="majorBidi" w:cstheme="majorBidi"/>
                <w:b/>
              </w:rPr>
              <w:t>pordihoone jõusaal</w:t>
            </w:r>
          </w:p>
        </w:tc>
        <w:tc>
          <w:tcPr>
            <w:tcW w:w="0" w:type="auto"/>
            <w:vAlign w:val="center"/>
          </w:tcPr>
          <w:p w:rsidR="0015226E" w:rsidRPr="00030A92" w:rsidRDefault="0015226E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15226E" w:rsidRPr="00030A92" w:rsidRDefault="0015226E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15226E" w:rsidRPr="00030A92" w:rsidRDefault="0015226E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15226E" w:rsidRPr="00030A92" w:rsidRDefault="0015226E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15226E" w:rsidRPr="00030A92" w:rsidRDefault="0015226E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15226E" w:rsidRPr="00030A92" w:rsidRDefault="0015226E" w:rsidP="00030A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</w:p>
        </w:tc>
      </w:tr>
      <w:tr w:rsidR="00B75770" w:rsidRPr="001504A5" w:rsidTr="00030A92">
        <w:tc>
          <w:tcPr>
            <w:tcW w:w="0" w:type="auto"/>
            <w:vAlign w:val="center"/>
          </w:tcPr>
          <w:p w:rsidR="0015226E" w:rsidRPr="00030A92" w:rsidRDefault="0015226E" w:rsidP="00030A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2.3.1</w:t>
            </w:r>
          </w:p>
        </w:tc>
        <w:tc>
          <w:tcPr>
            <w:tcW w:w="0" w:type="auto"/>
            <w:vAlign w:val="center"/>
          </w:tcPr>
          <w:p w:rsidR="0015226E" w:rsidRPr="00030A92" w:rsidRDefault="0015226E" w:rsidP="00D96EBB">
            <w:pPr>
              <w:keepNext/>
              <w:keepLines/>
              <w:widowControl/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Vajaduste väljaselgitamine, lähteülesande koostamine</w:t>
            </w:r>
          </w:p>
        </w:tc>
        <w:tc>
          <w:tcPr>
            <w:tcW w:w="0" w:type="auto"/>
            <w:vAlign w:val="center"/>
          </w:tcPr>
          <w:p w:rsidR="0015226E" w:rsidRPr="00030A92" w:rsidRDefault="0015226E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X</w:t>
            </w:r>
          </w:p>
        </w:tc>
        <w:tc>
          <w:tcPr>
            <w:tcW w:w="0" w:type="auto"/>
            <w:vAlign w:val="center"/>
          </w:tcPr>
          <w:p w:rsidR="0015226E" w:rsidRPr="00030A92" w:rsidRDefault="0015226E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15226E" w:rsidRPr="00030A92" w:rsidRDefault="0015226E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15226E" w:rsidRPr="00030A92" w:rsidRDefault="0015226E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15226E" w:rsidRPr="00030A92" w:rsidRDefault="0015226E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15226E" w:rsidRPr="00030A92" w:rsidRDefault="0007131E" w:rsidP="00030A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Spordihoone jõusaali vajadused on välja selgitatud, investeeringuvajadus 2022-2023 eelarvesse esitatud</w:t>
            </w:r>
          </w:p>
        </w:tc>
      </w:tr>
      <w:tr w:rsidR="00B75770" w:rsidRPr="001504A5" w:rsidTr="00030A92">
        <w:tc>
          <w:tcPr>
            <w:tcW w:w="0" w:type="auto"/>
            <w:vAlign w:val="center"/>
          </w:tcPr>
          <w:p w:rsidR="0015226E" w:rsidRPr="00030A92" w:rsidRDefault="00F76FC2" w:rsidP="00030A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2.3.2</w:t>
            </w:r>
          </w:p>
        </w:tc>
        <w:tc>
          <w:tcPr>
            <w:tcW w:w="0" w:type="auto"/>
            <w:vAlign w:val="center"/>
          </w:tcPr>
          <w:p w:rsidR="0015226E" w:rsidRPr="00030A92" w:rsidRDefault="00F76FC2" w:rsidP="00030A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 xml:space="preserve">Jõusaali remont, seadmete ja treeningvahendite uuendamine </w:t>
            </w:r>
          </w:p>
        </w:tc>
        <w:tc>
          <w:tcPr>
            <w:tcW w:w="0" w:type="auto"/>
            <w:vAlign w:val="center"/>
          </w:tcPr>
          <w:p w:rsidR="0015226E" w:rsidRPr="00030A92" w:rsidRDefault="0015226E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15226E" w:rsidRPr="00030A92" w:rsidRDefault="00F76FC2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X</w:t>
            </w:r>
          </w:p>
        </w:tc>
        <w:tc>
          <w:tcPr>
            <w:tcW w:w="0" w:type="auto"/>
            <w:vAlign w:val="center"/>
          </w:tcPr>
          <w:p w:rsidR="0015226E" w:rsidRPr="00030A92" w:rsidRDefault="00F76FC2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X</w:t>
            </w:r>
          </w:p>
        </w:tc>
        <w:tc>
          <w:tcPr>
            <w:tcW w:w="0" w:type="auto"/>
            <w:vAlign w:val="center"/>
          </w:tcPr>
          <w:p w:rsidR="0015226E" w:rsidRPr="00030A92" w:rsidRDefault="0015226E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15226E" w:rsidRPr="00030A92" w:rsidRDefault="0015226E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15226E" w:rsidRPr="00030A92" w:rsidRDefault="00653FA0" w:rsidP="00030A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Jõusaal remonditud, seadmed vastavad kasutajate ootustele</w:t>
            </w:r>
          </w:p>
        </w:tc>
      </w:tr>
      <w:tr w:rsidR="00B75770" w:rsidRPr="001504A5" w:rsidTr="00030A92">
        <w:tc>
          <w:tcPr>
            <w:tcW w:w="0" w:type="auto"/>
            <w:vAlign w:val="center"/>
          </w:tcPr>
          <w:p w:rsidR="0015226E" w:rsidRPr="00287CA5" w:rsidRDefault="00F76FC2" w:rsidP="00030A92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287CA5">
              <w:rPr>
                <w:rFonts w:asciiTheme="majorBidi" w:hAnsiTheme="majorBidi" w:cstheme="majorBidi"/>
                <w:b/>
              </w:rPr>
              <w:t>2.4</w:t>
            </w:r>
          </w:p>
        </w:tc>
        <w:tc>
          <w:tcPr>
            <w:tcW w:w="0" w:type="auto"/>
            <w:vAlign w:val="center"/>
          </w:tcPr>
          <w:p w:rsidR="0015226E" w:rsidRPr="00287CA5" w:rsidRDefault="00F76FC2" w:rsidP="00030A92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287CA5">
              <w:rPr>
                <w:rFonts w:asciiTheme="majorBidi" w:hAnsiTheme="majorBidi" w:cstheme="majorBidi"/>
                <w:b/>
              </w:rPr>
              <w:t>Viljandi linnastaadion</w:t>
            </w:r>
          </w:p>
        </w:tc>
        <w:tc>
          <w:tcPr>
            <w:tcW w:w="0" w:type="auto"/>
            <w:vAlign w:val="center"/>
          </w:tcPr>
          <w:p w:rsidR="0015226E" w:rsidRPr="00030A92" w:rsidRDefault="0015226E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15226E" w:rsidRPr="00030A92" w:rsidRDefault="0015226E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15226E" w:rsidRPr="00030A92" w:rsidRDefault="0015226E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15226E" w:rsidRPr="00030A92" w:rsidRDefault="0015226E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15226E" w:rsidRPr="00030A92" w:rsidRDefault="0015226E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15226E" w:rsidRPr="00030A92" w:rsidRDefault="0015226E" w:rsidP="00030A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</w:p>
        </w:tc>
      </w:tr>
      <w:tr w:rsidR="00B75770" w:rsidRPr="001504A5" w:rsidTr="00030A92">
        <w:tc>
          <w:tcPr>
            <w:tcW w:w="0" w:type="auto"/>
            <w:vAlign w:val="center"/>
          </w:tcPr>
          <w:p w:rsidR="0015226E" w:rsidRPr="00030A92" w:rsidRDefault="00F76FC2" w:rsidP="00030A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2.4.1</w:t>
            </w:r>
          </w:p>
        </w:tc>
        <w:tc>
          <w:tcPr>
            <w:tcW w:w="0" w:type="auto"/>
            <w:vAlign w:val="center"/>
          </w:tcPr>
          <w:p w:rsidR="0015226E" w:rsidRPr="00030A92" w:rsidRDefault="00F76FC2" w:rsidP="00030A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Jalgpalliväljaku murukatte vahetus</w:t>
            </w:r>
          </w:p>
        </w:tc>
        <w:tc>
          <w:tcPr>
            <w:tcW w:w="0" w:type="auto"/>
            <w:vAlign w:val="center"/>
          </w:tcPr>
          <w:p w:rsidR="0015226E" w:rsidRPr="00030A92" w:rsidRDefault="00F76FC2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X</w:t>
            </w:r>
          </w:p>
        </w:tc>
        <w:tc>
          <w:tcPr>
            <w:tcW w:w="0" w:type="auto"/>
            <w:vAlign w:val="center"/>
          </w:tcPr>
          <w:p w:rsidR="0015226E" w:rsidRPr="00030A92" w:rsidRDefault="0015226E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15226E" w:rsidRPr="00030A92" w:rsidRDefault="0015226E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15226E" w:rsidRPr="00030A92" w:rsidRDefault="0015226E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15226E" w:rsidRPr="00030A92" w:rsidRDefault="0015226E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15226E" w:rsidRPr="00030A92" w:rsidRDefault="0007131E" w:rsidP="00030A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Staadioni murukate o</w:t>
            </w:r>
            <w:r w:rsidR="00653FA0" w:rsidRPr="00030A92">
              <w:rPr>
                <w:rFonts w:asciiTheme="majorBidi" w:hAnsiTheme="majorBidi" w:cstheme="majorBidi"/>
                <w:bCs/>
              </w:rPr>
              <w:t>n välja vahetatud ning aluspind uuesti profileeritud, väljak vastab rahvusvahelistele nõuetele</w:t>
            </w:r>
          </w:p>
        </w:tc>
      </w:tr>
      <w:tr w:rsidR="00B75770" w:rsidRPr="001504A5" w:rsidTr="00030A92">
        <w:tc>
          <w:tcPr>
            <w:tcW w:w="0" w:type="auto"/>
            <w:vAlign w:val="center"/>
          </w:tcPr>
          <w:p w:rsidR="0015226E" w:rsidRPr="00030A92" w:rsidRDefault="00F76FC2" w:rsidP="00030A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2.4.2</w:t>
            </w:r>
          </w:p>
        </w:tc>
        <w:tc>
          <w:tcPr>
            <w:tcW w:w="0" w:type="auto"/>
            <w:vAlign w:val="center"/>
          </w:tcPr>
          <w:p w:rsidR="0015226E" w:rsidRPr="00030A92" w:rsidRDefault="00F76FC2" w:rsidP="00030A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 xml:space="preserve">Staadioni hüppesektorite ja jooksuradade parandamine ning markeerimine </w:t>
            </w:r>
          </w:p>
        </w:tc>
        <w:tc>
          <w:tcPr>
            <w:tcW w:w="0" w:type="auto"/>
            <w:vAlign w:val="center"/>
          </w:tcPr>
          <w:p w:rsidR="0015226E" w:rsidRPr="00030A92" w:rsidRDefault="00F76FC2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X</w:t>
            </w:r>
          </w:p>
        </w:tc>
        <w:tc>
          <w:tcPr>
            <w:tcW w:w="0" w:type="auto"/>
            <w:vAlign w:val="center"/>
          </w:tcPr>
          <w:p w:rsidR="0015226E" w:rsidRPr="00030A92" w:rsidRDefault="0015226E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15226E" w:rsidRPr="00030A92" w:rsidRDefault="0015226E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15226E" w:rsidRPr="00030A92" w:rsidRDefault="0015226E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15226E" w:rsidRPr="00030A92" w:rsidRDefault="0015226E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15226E" w:rsidRPr="00030A92" w:rsidRDefault="0007131E" w:rsidP="00030A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Hüppesektorid ja jooksurajad on korrastatud, staadioni markeering uuendatud</w:t>
            </w:r>
            <w:r w:rsidR="00653FA0" w:rsidRPr="00030A92">
              <w:rPr>
                <w:rFonts w:asciiTheme="majorBidi" w:hAnsiTheme="majorBidi" w:cstheme="majorBidi"/>
                <w:bCs/>
              </w:rPr>
              <w:t>, võimalik korraldada rahvusvahelistele nõuetele vastavaid võistlusi</w:t>
            </w:r>
          </w:p>
        </w:tc>
      </w:tr>
      <w:tr w:rsidR="00B75770" w:rsidRPr="001504A5" w:rsidTr="00030A92">
        <w:tc>
          <w:tcPr>
            <w:tcW w:w="0" w:type="auto"/>
            <w:vAlign w:val="center"/>
          </w:tcPr>
          <w:p w:rsidR="0015226E" w:rsidRPr="00030A92" w:rsidRDefault="00F76FC2" w:rsidP="00030A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2.4.3</w:t>
            </w:r>
          </w:p>
        </w:tc>
        <w:tc>
          <w:tcPr>
            <w:tcW w:w="0" w:type="auto"/>
            <w:vAlign w:val="center"/>
          </w:tcPr>
          <w:p w:rsidR="0015226E" w:rsidRPr="00030A92" w:rsidRDefault="00F76FC2" w:rsidP="00030A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 xml:space="preserve">Staadioni jõusaali väljaehitamine, </w:t>
            </w:r>
            <w:proofErr w:type="spellStart"/>
            <w:r w:rsidRPr="00030A92">
              <w:rPr>
                <w:rFonts w:asciiTheme="majorBidi" w:hAnsiTheme="majorBidi" w:cstheme="majorBidi"/>
                <w:bCs/>
              </w:rPr>
              <w:t>tagasirgele</w:t>
            </w:r>
            <w:proofErr w:type="spellEnd"/>
            <w:r w:rsidRPr="00030A92">
              <w:rPr>
                <w:rFonts w:asciiTheme="majorBidi" w:hAnsiTheme="majorBidi" w:cstheme="majorBidi"/>
                <w:bCs/>
              </w:rPr>
              <w:t xml:space="preserve"> tribüüni rajamine</w:t>
            </w:r>
          </w:p>
        </w:tc>
        <w:tc>
          <w:tcPr>
            <w:tcW w:w="0" w:type="auto"/>
            <w:vAlign w:val="center"/>
          </w:tcPr>
          <w:p w:rsidR="0015226E" w:rsidRPr="00030A92" w:rsidRDefault="0015226E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15226E" w:rsidRPr="00030A92" w:rsidRDefault="0015226E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15226E" w:rsidRPr="00030A92" w:rsidRDefault="0015226E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15226E" w:rsidRPr="00030A92" w:rsidRDefault="003A7416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X</w:t>
            </w:r>
          </w:p>
        </w:tc>
        <w:tc>
          <w:tcPr>
            <w:tcW w:w="0" w:type="auto"/>
            <w:vAlign w:val="center"/>
          </w:tcPr>
          <w:p w:rsidR="0015226E" w:rsidRPr="00030A92" w:rsidRDefault="0015226E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15226E" w:rsidRPr="00030A92" w:rsidRDefault="00653FA0" w:rsidP="00030A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Staadionil on korralik, sportlaste vajadustele vastav jõusaal, treeningtingimused paranenud</w:t>
            </w:r>
            <w:r w:rsidR="004F26A7" w:rsidRPr="00030A92">
              <w:rPr>
                <w:rFonts w:asciiTheme="majorBidi" w:hAnsiTheme="majorBidi" w:cstheme="majorBidi"/>
                <w:bCs/>
              </w:rPr>
              <w:t>, lisatribüüniga on tagatud rahvusvahelisteks võistlusteks vajalik istekohtade arv</w:t>
            </w:r>
          </w:p>
        </w:tc>
      </w:tr>
      <w:tr w:rsidR="00B75770" w:rsidRPr="001504A5" w:rsidTr="00030A92">
        <w:tc>
          <w:tcPr>
            <w:tcW w:w="0" w:type="auto"/>
            <w:vAlign w:val="center"/>
          </w:tcPr>
          <w:p w:rsidR="0015226E" w:rsidRPr="00030A92" w:rsidRDefault="00F76FC2" w:rsidP="00030A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2.4.4</w:t>
            </w:r>
          </w:p>
        </w:tc>
        <w:tc>
          <w:tcPr>
            <w:tcW w:w="0" w:type="auto"/>
            <w:vAlign w:val="center"/>
          </w:tcPr>
          <w:p w:rsidR="0015226E" w:rsidRPr="00030A92" w:rsidRDefault="003A7416" w:rsidP="00030A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Spordiinventari uuendamine</w:t>
            </w:r>
          </w:p>
        </w:tc>
        <w:tc>
          <w:tcPr>
            <w:tcW w:w="0" w:type="auto"/>
            <w:vAlign w:val="center"/>
          </w:tcPr>
          <w:p w:rsidR="0015226E" w:rsidRPr="00030A92" w:rsidRDefault="0015226E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15226E" w:rsidRPr="00030A92" w:rsidRDefault="003A7416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X</w:t>
            </w:r>
          </w:p>
        </w:tc>
        <w:tc>
          <w:tcPr>
            <w:tcW w:w="0" w:type="auto"/>
            <w:vAlign w:val="center"/>
          </w:tcPr>
          <w:p w:rsidR="0015226E" w:rsidRPr="00030A92" w:rsidRDefault="003A7416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X</w:t>
            </w:r>
          </w:p>
        </w:tc>
        <w:tc>
          <w:tcPr>
            <w:tcW w:w="0" w:type="auto"/>
            <w:vAlign w:val="center"/>
          </w:tcPr>
          <w:p w:rsidR="0015226E" w:rsidRPr="00030A92" w:rsidRDefault="0015226E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15226E" w:rsidRPr="00030A92" w:rsidRDefault="0015226E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15226E" w:rsidRPr="00030A92" w:rsidRDefault="0007131E" w:rsidP="00030A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Staadionil on nõuetele vastav treening- ja võistlusinventar</w:t>
            </w:r>
          </w:p>
        </w:tc>
      </w:tr>
      <w:tr w:rsidR="00B75770" w:rsidRPr="001504A5" w:rsidTr="00030A92">
        <w:tc>
          <w:tcPr>
            <w:tcW w:w="0" w:type="auto"/>
            <w:vAlign w:val="center"/>
          </w:tcPr>
          <w:p w:rsidR="003A7416" w:rsidRPr="00030A92" w:rsidRDefault="003A7416" w:rsidP="00030A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2.4.5</w:t>
            </w:r>
          </w:p>
        </w:tc>
        <w:tc>
          <w:tcPr>
            <w:tcW w:w="0" w:type="auto"/>
            <w:vAlign w:val="center"/>
          </w:tcPr>
          <w:p w:rsidR="003A7416" w:rsidRPr="00030A92" w:rsidRDefault="003A7416" w:rsidP="00030A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Elektriajavõtu süsteemi kaasajastamine</w:t>
            </w:r>
          </w:p>
        </w:tc>
        <w:tc>
          <w:tcPr>
            <w:tcW w:w="0" w:type="auto"/>
            <w:vAlign w:val="center"/>
          </w:tcPr>
          <w:p w:rsidR="003A7416" w:rsidRPr="00030A92" w:rsidRDefault="003A7416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3A7416" w:rsidRPr="00030A92" w:rsidRDefault="003A7416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3A7416" w:rsidRPr="00030A92" w:rsidRDefault="003A7416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3A7416" w:rsidRPr="00030A92" w:rsidRDefault="003A7416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3A7416" w:rsidRPr="00030A92" w:rsidRDefault="003A7416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X</w:t>
            </w:r>
          </w:p>
        </w:tc>
        <w:tc>
          <w:tcPr>
            <w:tcW w:w="0" w:type="auto"/>
            <w:vAlign w:val="center"/>
          </w:tcPr>
          <w:p w:rsidR="003A7416" w:rsidRPr="00030A92" w:rsidRDefault="00B75770" w:rsidP="00030A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Staadionil on kaasaja nõuetele vastav elektriajavõtu süsteem</w:t>
            </w:r>
          </w:p>
        </w:tc>
      </w:tr>
      <w:tr w:rsidR="00653FA0" w:rsidRPr="001504A5" w:rsidTr="00030A92">
        <w:tc>
          <w:tcPr>
            <w:tcW w:w="0" w:type="auto"/>
            <w:vAlign w:val="center"/>
          </w:tcPr>
          <w:p w:rsidR="00653FA0" w:rsidRPr="00030A92" w:rsidRDefault="00653FA0" w:rsidP="00030A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2.4.6</w:t>
            </w:r>
          </w:p>
        </w:tc>
        <w:tc>
          <w:tcPr>
            <w:tcW w:w="0" w:type="auto"/>
            <w:vAlign w:val="center"/>
          </w:tcPr>
          <w:p w:rsidR="00653FA0" w:rsidRPr="00030A92" w:rsidRDefault="00653FA0" w:rsidP="00030A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Staadioni olmehoone rekonstrueerimine</w:t>
            </w:r>
          </w:p>
        </w:tc>
        <w:tc>
          <w:tcPr>
            <w:tcW w:w="0" w:type="auto"/>
            <w:vAlign w:val="center"/>
          </w:tcPr>
          <w:p w:rsidR="00653FA0" w:rsidRPr="00030A92" w:rsidRDefault="00653FA0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653FA0" w:rsidRPr="00030A92" w:rsidRDefault="00653FA0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X</w:t>
            </w:r>
          </w:p>
        </w:tc>
        <w:tc>
          <w:tcPr>
            <w:tcW w:w="0" w:type="auto"/>
            <w:vAlign w:val="center"/>
          </w:tcPr>
          <w:p w:rsidR="00653FA0" w:rsidRPr="00030A92" w:rsidRDefault="00653FA0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X</w:t>
            </w:r>
          </w:p>
        </w:tc>
        <w:tc>
          <w:tcPr>
            <w:tcW w:w="0" w:type="auto"/>
            <w:vAlign w:val="center"/>
          </w:tcPr>
          <w:p w:rsidR="00653FA0" w:rsidRPr="00030A92" w:rsidRDefault="00653FA0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X</w:t>
            </w:r>
          </w:p>
        </w:tc>
        <w:tc>
          <w:tcPr>
            <w:tcW w:w="0" w:type="auto"/>
            <w:vAlign w:val="center"/>
          </w:tcPr>
          <w:p w:rsidR="00653FA0" w:rsidRPr="00030A92" w:rsidRDefault="00653FA0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D96EBB" w:rsidRDefault="00653FA0" w:rsidP="00030A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Staadioni olemhoone on laiendatud,</w:t>
            </w:r>
            <w:r w:rsidR="004F26A7" w:rsidRPr="00030A92">
              <w:rPr>
                <w:rFonts w:asciiTheme="majorBidi" w:hAnsiTheme="majorBidi" w:cstheme="majorBidi"/>
                <w:bCs/>
              </w:rPr>
              <w:t xml:space="preserve"> juurde on ehitatud riietus- ja abiruume</w:t>
            </w:r>
            <w:r w:rsidRPr="00030A92">
              <w:rPr>
                <w:rFonts w:asciiTheme="majorBidi" w:hAnsiTheme="majorBidi" w:cstheme="majorBidi"/>
                <w:bCs/>
              </w:rPr>
              <w:t>, võimalik kor</w:t>
            </w:r>
            <w:r w:rsidR="00D96EBB">
              <w:rPr>
                <w:rFonts w:asciiTheme="majorBidi" w:hAnsiTheme="majorBidi" w:cstheme="majorBidi"/>
                <w:bCs/>
              </w:rPr>
              <w:t>raldada rahvusvahelisel tasemel</w:t>
            </w:r>
          </w:p>
          <w:p w:rsidR="00653FA0" w:rsidRPr="00030A92" w:rsidRDefault="00653FA0" w:rsidP="00030A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võistlusi</w:t>
            </w:r>
          </w:p>
        </w:tc>
      </w:tr>
      <w:tr w:rsidR="00B75770" w:rsidRPr="001504A5" w:rsidTr="00030A92">
        <w:tc>
          <w:tcPr>
            <w:tcW w:w="0" w:type="auto"/>
            <w:vAlign w:val="center"/>
          </w:tcPr>
          <w:p w:rsidR="0015226E" w:rsidRPr="00287CA5" w:rsidRDefault="00F76FC2" w:rsidP="00030A92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287CA5">
              <w:rPr>
                <w:rFonts w:asciiTheme="majorBidi" w:hAnsiTheme="majorBidi" w:cstheme="majorBidi"/>
                <w:b/>
              </w:rPr>
              <w:lastRenderedPageBreak/>
              <w:t>2.5</w:t>
            </w:r>
          </w:p>
        </w:tc>
        <w:tc>
          <w:tcPr>
            <w:tcW w:w="0" w:type="auto"/>
            <w:vAlign w:val="center"/>
          </w:tcPr>
          <w:p w:rsidR="0015226E" w:rsidRPr="00287CA5" w:rsidRDefault="00F76FC2" w:rsidP="00030A92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287CA5">
              <w:rPr>
                <w:rFonts w:asciiTheme="majorBidi" w:hAnsiTheme="majorBidi" w:cstheme="majorBidi"/>
                <w:b/>
              </w:rPr>
              <w:t>Viljandi Kunstmuruväljak</w:t>
            </w:r>
          </w:p>
        </w:tc>
        <w:tc>
          <w:tcPr>
            <w:tcW w:w="0" w:type="auto"/>
            <w:vAlign w:val="center"/>
          </w:tcPr>
          <w:p w:rsidR="0015226E" w:rsidRPr="00030A92" w:rsidRDefault="0015226E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15226E" w:rsidRPr="00030A92" w:rsidRDefault="0015226E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15226E" w:rsidRPr="00030A92" w:rsidRDefault="0015226E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15226E" w:rsidRPr="00030A92" w:rsidRDefault="0015226E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15226E" w:rsidRPr="00030A92" w:rsidRDefault="0015226E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15226E" w:rsidRPr="00030A92" w:rsidRDefault="0015226E" w:rsidP="00030A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</w:p>
        </w:tc>
      </w:tr>
      <w:tr w:rsidR="00B75770" w:rsidRPr="001504A5" w:rsidTr="00030A92">
        <w:tc>
          <w:tcPr>
            <w:tcW w:w="0" w:type="auto"/>
            <w:vAlign w:val="center"/>
          </w:tcPr>
          <w:p w:rsidR="0015226E" w:rsidRPr="00030A92" w:rsidRDefault="00F76FC2" w:rsidP="00030A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2.5.1</w:t>
            </w:r>
          </w:p>
        </w:tc>
        <w:tc>
          <w:tcPr>
            <w:tcW w:w="0" w:type="auto"/>
            <w:vAlign w:val="center"/>
          </w:tcPr>
          <w:p w:rsidR="0015226E" w:rsidRPr="00030A92" w:rsidRDefault="00F76FC2" w:rsidP="00030A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Kunstmuruväljaku valgustuse rekonstrueerimine</w:t>
            </w:r>
          </w:p>
        </w:tc>
        <w:tc>
          <w:tcPr>
            <w:tcW w:w="0" w:type="auto"/>
            <w:vAlign w:val="center"/>
          </w:tcPr>
          <w:p w:rsidR="0015226E" w:rsidRPr="00030A92" w:rsidRDefault="0015226E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15226E" w:rsidRPr="00030A92" w:rsidRDefault="00F76FC2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X</w:t>
            </w:r>
          </w:p>
        </w:tc>
        <w:tc>
          <w:tcPr>
            <w:tcW w:w="0" w:type="auto"/>
            <w:vAlign w:val="center"/>
          </w:tcPr>
          <w:p w:rsidR="0015226E" w:rsidRPr="00030A92" w:rsidRDefault="00F76FC2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X</w:t>
            </w:r>
          </w:p>
        </w:tc>
        <w:tc>
          <w:tcPr>
            <w:tcW w:w="0" w:type="auto"/>
            <w:vAlign w:val="center"/>
          </w:tcPr>
          <w:p w:rsidR="0015226E" w:rsidRPr="00030A92" w:rsidRDefault="0015226E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15226E" w:rsidRPr="00030A92" w:rsidRDefault="0015226E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D96EBB" w:rsidRDefault="00B75770" w:rsidP="00030A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Valgustuse kaasaja</w:t>
            </w:r>
            <w:r w:rsidR="00287CA5">
              <w:rPr>
                <w:rFonts w:asciiTheme="majorBidi" w:hAnsiTheme="majorBidi" w:cstheme="majorBidi"/>
                <w:bCs/>
              </w:rPr>
              <w:t xml:space="preserve">stamisega on saavutatud </w:t>
            </w:r>
            <w:r w:rsidR="004F26A7" w:rsidRPr="00030A92">
              <w:rPr>
                <w:rFonts w:asciiTheme="majorBidi" w:hAnsiTheme="majorBidi" w:cstheme="majorBidi"/>
                <w:bCs/>
              </w:rPr>
              <w:t>nõuetele vastav</w:t>
            </w:r>
            <w:r w:rsidR="00287CA5">
              <w:rPr>
                <w:rFonts w:asciiTheme="majorBidi" w:hAnsiTheme="majorBidi" w:cstheme="majorBidi"/>
                <w:bCs/>
              </w:rPr>
              <w:t xml:space="preserve"> valgustihedus treeningute ja </w:t>
            </w:r>
            <w:r w:rsidRPr="00030A92">
              <w:rPr>
                <w:rFonts w:asciiTheme="majorBidi" w:hAnsiTheme="majorBidi" w:cstheme="majorBidi"/>
                <w:bCs/>
              </w:rPr>
              <w:t xml:space="preserve">võistlusmängude </w:t>
            </w:r>
          </w:p>
          <w:p w:rsidR="0015226E" w:rsidRPr="00030A92" w:rsidRDefault="00B75770" w:rsidP="00030A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k</w:t>
            </w:r>
            <w:r w:rsidR="00287CA5">
              <w:rPr>
                <w:rFonts w:asciiTheme="majorBidi" w:hAnsiTheme="majorBidi" w:cstheme="majorBidi"/>
                <w:bCs/>
              </w:rPr>
              <w:t>orraldamiseks</w:t>
            </w:r>
          </w:p>
        </w:tc>
      </w:tr>
      <w:tr w:rsidR="00B75770" w:rsidRPr="001504A5" w:rsidTr="00030A92">
        <w:tc>
          <w:tcPr>
            <w:tcW w:w="0" w:type="auto"/>
            <w:vAlign w:val="center"/>
          </w:tcPr>
          <w:p w:rsidR="0015226E" w:rsidRPr="00030A92" w:rsidRDefault="00F76FC2" w:rsidP="00030A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2.5.2</w:t>
            </w:r>
          </w:p>
        </w:tc>
        <w:tc>
          <w:tcPr>
            <w:tcW w:w="0" w:type="auto"/>
            <w:vAlign w:val="center"/>
          </w:tcPr>
          <w:p w:rsidR="0015226E" w:rsidRPr="00030A92" w:rsidRDefault="00F76FC2" w:rsidP="00287CA5">
            <w:pPr>
              <w:keepNext/>
              <w:keepLines/>
              <w:widowControl/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Kunstmuruväljaku katte vahetus</w:t>
            </w:r>
          </w:p>
        </w:tc>
        <w:tc>
          <w:tcPr>
            <w:tcW w:w="0" w:type="auto"/>
            <w:vAlign w:val="center"/>
          </w:tcPr>
          <w:p w:rsidR="0015226E" w:rsidRPr="00030A92" w:rsidRDefault="0015226E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15226E" w:rsidRPr="00030A92" w:rsidRDefault="0015226E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15226E" w:rsidRPr="00030A92" w:rsidRDefault="0015226E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15226E" w:rsidRPr="00030A92" w:rsidRDefault="0015226E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15226E" w:rsidRPr="00030A92" w:rsidRDefault="00F76FC2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X</w:t>
            </w:r>
          </w:p>
        </w:tc>
        <w:tc>
          <w:tcPr>
            <w:tcW w:w="0" w:type="auto"/>
            <w:vAlign w:val="center"/>
          </w:tcPr>
          <w:p w:rsidR="0015226E" w:rsidRPr="00030A92" w:rsidRDefault="00B75770" w:rsidP="00287CA5">
            <w:pPr>
              <w:keepNext/>
              <w:keepLines/>
              <w:widowControl/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Välja on vahetatud 2016</w:t>
            </w:r>
            <w:r w:rsidR="00287CA5">
              <w:rPr>
                <w:rFonts w:asciiTheme="majorBidi" w:hAnsiTheme="majorBidi" w:cstheme="majorBidi"/>
                <w:bCs/>
              </w:rPr>
              <w:t>. a</w:t>
            </w:r>
            <w:r w:rsidRPr="00030A92">
              <w:rPr>
                <w:rFonts w:asciiTheme="majorBidi" w:hAnsiTheme="majorBidi" w:cstheme="majorBidi"/>
                <w:bCs/>
              </w:rPr>
              <w:t xml:space="preserve"> väljakule paigutatud kunstmuruvaip ning väljaku seisukord on taas väga hea</w:t>
            </w:r>
          </w:p>
        </w:tc>
      </w:tr>
      <w:tr w:rsidR="00B75770" w:rsidRPr="001504A5" w:rsidTr="00030A92">
        <w:tc>
          <w:tcPr>
            <w:tcW w:w="0" w:type="auto"/>
            <w:vAlign w:val="center"/>
          </w:tcPr>
          <w:p w:rsidR="0015226E" w:rsidRPr="00287CA5" w:rsidRDefault="001E21EF" w:rsidP="00030A92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287CA5">
              <w:rPr>
                <w:rFonts w:asciiTheme="majorBidi" w:hAnsiTheme="majorBidi" w:cstheme="majorBidi"/>
                <w:b/>
              </w:rPr>
              <w:t>2.6</w:t>
            </w:r>
          </w:p>
        </w:tc>
        <w:tc>
          <w:tcPr>
            <w:tcW w:w="0" w:type="auto"/>
            <w:vAlign w:val="center"/>
          </w:tcPr>
          <w:p w:rsidR="0015226E" w:rsidRPr="00287CA5" w:rsidRDefault="00287CA5" w:rsidP="00030A92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>
              <w:rPr>
                <w:rFonts w:asciiTheme="majorBidi" w:hAnsiTheme="majorBidi" w:cstheme="majorBidi"/>
                <w:b/>
              </w:rPr>
              <w:t>Paalalinna v</w:t>
            </w:r>
            <w:r w:rsidR="001E21EF" w:rsidRPr="00287CA5">
              <w:rPr>
                <w:rFonts w:asciiTheme="majorBidi" w:hAnsiTheme="majorBidi" w:cstheme="majorBidi"/>
                <w:b/>
              </w:rPr>
              <w:t>iilhall</w:t>
            </w:r>
          </w:p>
        </w:tc>
        <w:tc>
          <w:tcPr>
            <w:tcW w:w="0" w:type="auto"/>
            <w:vAlign w:val="center"/>
          </w:tcPr>
          <w:p w:rsidR="0015226E" w:rsidRPr="00030A92" w:rsidRDefault="0015226E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15226E" w:rsidRPr="00030A92" w:rsidRDefault="0015226E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15226E" w:rsidRPr="00030A92" w:rsidRDefault="0015226E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15226E" w:rsidRPr="00030A92" w:rsidRDefault="0015226E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15226E" w:rsidRPr="00030A92" w:rsidRDefault="0015226E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15226E" w:rsidRPr="00030A92" w:rsidRDefault="0015226E" w:rsidP="00030A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</w:p>
        </w:tc>
      </w:tr>
      <w:tr w:rsidR="00B75770" w:rsidRPr="001504A5" w:rsidTr="00030A92">
        <w:tc>
          <w:tcPr>
            <w:tcW w:w="0" w:type="auto"/>
            <w:vAlign w:val="center"/>
          </w:tcPr>
          <w:p w:rsidR="00F76FC2" w:rsidRPr="00030A92" w:rsidRDefault="001E21EF" w:rsidP="00030A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2.6.1</w:t>
            </w:r>
          </w:p>
        </w:tc>
        <w:tc>
          <w:tcPr>
            <w:tcW w:w="0" w:type="auto"/>
            <w:vAlign w:val="center"/>
          </w:tcPr>
          <w:p w:rsidR="00F76FC2" w:rsidRPr="00030A92" w:rsidRDefault="001E21EF" w:rsidP="00030A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Paalalinna</w:t>
            </w:r>
            <w:r w:rsidR="003820BA" w:rsidRPr="00030A92">
              <w:rPr>
                <w:rFonts w:asciiTheme="majorBidi" w:hAnsiTheme="majorBidi" w:cstheme="majorBidi"/>
                <w:bCs/>
              </w:rPr>
              <w:t xml:space="preserve"> </w:t>
            </w:r>
            <w:r w:rsidR="00287CA5">
              <w:rPr>
                <w:rFonts w:asciiTheme="majorBidi" w:hAnsiTheme="majorBidi" w:cstheme="majorBidi"/>
                <w:bCs/>
              </w:rPr>
              <w:t>v</w:t>
            </w:r>
            <w:r w:rsidRPr="00030A92">
              <w:rPr>
                <w:rFonts w:asciiTheme="majorBidi" w:hAnsiTheme="majorBidi" w:cstheme="majorBidi"/>
                <w:bCs/>
              </w:rPr>
              <w:t>iilhalli rekonstrueerimine</w:t>
            </w:r>
          </w:p>
        </w:tc>
        <w:tc>
          <w:tcPr>
            <w:tcW w:w="0" w:type="auto"/>
            <w:vAlign w:val="center"/>
          </w:tcPr>
          <w:p w:rsidR="00F76FC2" w:rsidRPr="00030A92" w:rsidRDefault="00F76FC2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F76FC2" w:rsidRPr="00030A92" w:rsidRDefault="00F76FC2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F76FC2" w:rsidRPr="00030A92" w:rsidRDefault="00F76FC2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F76FC2" w:rsidRPr="00030A92" w:rsidRDefault="001E21EF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X</w:t>
            </w:r>
          </w:p>
        </w:tc>
        <w:tc>
          <w:tcPr>
            <w:tcW w:w="0" w:type="auto"/>
            <w:vAlign w:val="center"/>
          </w:tcPr>
          <w:p w:rsidR="00F76FC2" w:rsidRPr="00030A92" w:rsidRDefault="00F76FC2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F76FC2" w:rsidRPr="00030A92" w:rsidRDefault="00653FA0" w:rsidP="00030A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Viilhall on rekonstrueeritud, uuendatud valgustus, ehitatud hoone pik</w:t>
            </w:r>
            <w:r w:rsidR="004F26A7" w:rsidRPr="00030A92">
              <w:rPr>
                <w:rFonts w:asciiTheme="majorBidi" w:hAnsiTheme="majorBidi" w:cstheme="majorBidi"/>
                <w:bCs/>
              </w:rPr>
              <w:t>endamisega jõusaal ja 60 m</w:t>
            </w:r>
            <w:r w:rsidRPr="00030A92">
              <w:rPr>
                <w:rFonts w:asciiTheme="majorBidi" w:hAnsiTheme="majorBidi" w:cstheme="majorBidi"/>
                <w:bCs/>
              </w:rPr>
              <w:t xml:space="preserve"> jooksurada</w:t>
            </w:r>
          </w:p>
        </w:tc>
      </w:tr>
      <w:tr w:rsidR="00B75770" w:rsidRPr="001504A5" w:rsidTr="00030A92">
        <w:tc>
          <w:tcPr>
            <w:tcW w:w="0" w:type="auto"/>
            <w:vAlign w:val="center"/>
          </w:tcPr>
          <w:p w:rsidR="00F76FC2" w:rsidRPr="00287CA5" w:rsidRDefault="001E21EF" w:rsidP="00030A92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287CA5">
              <w:rPr>
                <w:rFonts w:asciiTheme="majorBidi" w:hAnsiTheme="majorBidi" w:cstheme="majorBidi"/>
                <w:b/>
              </w:rPr>
              <w:t>2.7</w:t>
            </w:r>
          </w:p>
        </w:tc>
        <w:tc>
          <w:tcPr>
            <w:tcW w:w="0" w:type="auto"/>
            <w:vAlign w:val="center"/>
          </w:tcPr>
          <w:p w:rsidR="00F76FC2" w:rsidRPr="00287CA5" w:rsidRDefault="00287CA5" w:rsidP="00030A92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287CA5">
              <w:rPr>
                <w:rFonts w:asciiTheme="majorBidi" w:hAnsiTheme="majorBidi" w:cstheme="majorBidi"/>
                <w:b/>
              </w:rPr>
              <w:t>Kesklinna k</w:t>
            </w:r>
            <w:r w:rsidR="001E21EF" w:rsidRPr="00287CA5">
              <w:rPr>
                <w:rFonts w:asciiTheme="majorBidi" w:hAnsiTheme="majorBidi" w:cstheme="majorBidi"/>
                <w:b/>
              </w:rPr>
              <w:t>ooli võimla</w:t>
            </w:r>
          </w:p>
        </w:tc>
        <w:tc>
          <w:tcPr>
            <w:tcW w:w="0" w:type="auto"/>
            <w:vAlign w:val="center"/>
          </w:tcPr>
          <w:p w:rsidR="00F76FC2" w:rsidRPr="00030A92" w:rsidRDefault="00F76FC2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F76FC2" w:rsidRPr="00030A92" w:rsidRDefault="00F76FC2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F76FC2" w:rsidRPr="00030A92" w:rsidRDefault="00F76FC2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F76FC2" w:rsidRPr="00030A92" w:rsidRDefault="00F76FC2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F76FC2" w:rsidRPr="00030A92" w:rsidRDefault="00F76FC2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F76FC2" w:rsidRPr="00030A92" w:rsidRDefault="00F76FC2" w:rsidP="00030A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</w:p>
        </w:tc>
      </w:tr>
      <w:tr w:rsidR="00B75770" w:rsidRPr="001504A5" w:rsidTr="00030A92">
        <w:tc>
          <w:tcPr>
            <w:tcW w:w="0" w:type="auto"/>
            <w:vAlign w:val="center"/>
          </w:tcPr>
          <w:p w:rsidR="00F76FC2" w:rsidRPr="00030A92" w:rsidRDefault="001E21EF" w:rsidP="00030A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2.7.1</w:t>
            </w:r>
          </w:p>
        </w:tc>
        <w:tc>
          <w:tcPr>
            <w:tcW w:w="0" w:type="auto"/>
            <w:vAlign w:val="center"/>
          </w:tcPr>
          <w:p w:rsidR="00F76FC2" w:rsidRPr="00030A92" w:rsidRDefault="003A7416" w:rsidP="00030A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Spordi</w:t>
            </w:r>
            <w:r w:rsidR="001E21EF" w:rsidRPr="00030A92">
              <w:rPr>
                <w:rFonts w:asciiTheme="majorBidi" w:hAnsiTheme="majorBidi" w:cstheme="majorBidi"/>
                <w:bCs/>
              </w:rPr>
              <w:t>inventari uuendamine</w:t>
            </w:r>
          </w:p>
        </w:tc>
        <w:tc>
          <w:tcPr>
            <w:tcW w:w="0" w:type="auto"/>
            <w:vAlign w:val="center"/>
          </w:tcPr>
          <w:p w:rsidR="00F76FC2" w:rsidRPr="00030A92" w:rsidRDefault="00F76FC2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F76FC2" w:rsidRPr="00030A92" w:rsidRDefault="00F76FC2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F76FC2" w:rsidRPr="00030A92" w:rsidRDefault="00F76FC2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F76FC2" w:rsidRPr="00030A92" w:rsidRDefault="001E21EF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X</w:t>
            </w:r>
          </w:p>
        </w:tc>
        <w:tc>
          <w:tcPr>
            <w:tcW w:w="0" w:type="auto"/>
            <w:vAlign w:val="center"/>
          </w:tcPr>
          <w:p w:rsidR="00F76FC2" w:rsidRPr="00030A92" w:rsidRDefault="00F76FC2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F76FC2" w:rsidRPr="00030A92" w:rsidRDefault="00B75770" w:rsidP="00030A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Võimlas on tänapäeva nõuetele vastav inventar õppe-treeningtöö ja võistluste läbiviimiseks</w:t>
            </w:r>
          </w:p>
        </w:tc>
      </w:tr>
      <w:tr w:rsidR="00B75770" w:rsidRPr="001504A5" w:rsidTr="00030A92">
        <w:tc>
          <w:tcPr>
            <w:tcW w:w="0" w:type="auto"/>
            <w:vAlign w:val="center"/>
          </w:tcPr>
          <w:p w:rsidR="00F76FC2" w:rsidRPr="00030A92" w:rsidRDefault="003A7416" w:rsidP="00030A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2.7.2</w:t>
            </w:r>
          </w:p>
        </w:tc>
        <w:tc>
          <w:tcPr>
            <w:tcW w:w="0" w:type="auto"/>
            <w:vAlign w:val="center"/>
          </w:tcPr>
          <w:p w:rsidR="00F76FC2" w:rsidRPr="00030A92" w:rsidRDefault="003A7416" w:rsidP="00030A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Akustika parandamine</w:t>
            </w:r>
          </w:p>
        </w:tc>
        <w:tc>
          <w:tcPr>
            <w:tcW w:w="0" w:type="auto"/>
            <w:vAlign w:val="center"/>
          </w:tcPr>
          <w:p w:rsidR="00F76FC2" w:rsidRPr="00030A92" w:rsidRDefault="00F76FC2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F76FC2" w:rsidRPr="00030A92" w:rsidRDefault="00F76FC2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F76FC2" w:rsidRPr="00030A92" w:rsidRDefault="003A7416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X</w:t>
            </w:r>
          </w:p>
        </w:tc>
        <w:tc>
          <w:tcPr>
            <w:tcW w:w="0" w:type="auto"/>
            <w:vAlign w:val="center"/>
          </w:tcPr>
          <w:p w:rsidR="00F76FC2" w:rsidRPr="00030A92" w:rsidRDefault="00F76FC2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F76FC2" w:rsidRPr="00030A92" w:rsidRDefault="00F76FC2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F76FC2" w:rsidRPr="00030A92" w:rsidRDefault="00B75770" w:rsidP="00030A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Paranevad tingimused võimla kasutamiseks</w:t>
            </w:r>
          </w:p>
        </w:tc>
      </w:tr>
      <w:tr w:rsidR="00B75770" w:rsidRPr="001504A5" w:rsidTr="00030A92">
        <w:tc>
          <w:tcPr>
            <w:tcW w:w="0" w:type="auto"/>
            <w:vAlign w:val="center"/>
          </w:tcPr>
          <w:p w:rsidR="00F76FC2" w:rsidRPr="00287CA5" w:rsidRDefault="003A7416" w:rsidP="00030A92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287CA5">
              <w:rPr>
                <w:rFonts w:asciiTheme="majorBidi" w:hAnsiTheme="majorBidi" w:cstheme="majorBidi"/>
                <w:b/>
              </w:rPr>
              <w:t>2.8.</w:t>
            </w:r>
          </w:p>
        </w:tc>
        <w:tc>
          <w:tcPr>
            <w:tcW w:w="0" w:type="auto"/>
            <w:vAlign w:val="center"/>
          </w:tcPr>
          <w:p w:rsidR="00F76FC2" w:rsidRPr="00287CA5" w:rsidRDefault="001E21EF" w:rsidP="00030A92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287CA5">
              <w:rPr>
                <w:rFonts w:asciiTheme="majorBidi" w:hAnsiTheme="majorBidi" w:cstheme="majorBidi"/>
                <w:b/>
              </w:rPr>
              <w:t>S</w:t>
            </w:r>
            <w:r w:rsidR="003A7416" w:rsidRPr="00287CA5">
              <w:rPr>
                <w:rFonts w:asciiTheme="majorBidi" w:hAnsiTheme="majorBidi" w:cstheme="majorBidi"/>
                <w:b/>
              </w:rPr>
              <w:t>pordihoone juurdeehitus</w:t>
            </w:r>
          </w:p>
        </w:tc>
        <w:tc>
          <w:tcPr>
            <w:tcW w:w="0" w:type="auto"/>
            <w:vAlign w:val="center"/>
          </w:tcPr>
          <w:p w:rsidR="00F76FC2" w:rsidRPr="00030A92" w:rsidRDefault="00F76FC2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F76FC2" w:rsidRPr="00030A92" w:rsidRDefault="00F76FC2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F76FC2" w:rsidRPr="00030A92" w:rsidRDefault="00F76FC2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F76FC2" w:rsidRPr="00030A92" w:rsidRDefault="00F76FC2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F76FC2" w:rsidRPr="00030A92" w:rsidRDefault="00F76FC2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F76FC2" w:rsidRPr="00030A92" w:rsidRDefault="00F76FC2" w:rsidP="00030A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</w:p>
        </w:tc>
      </w:tr>
      <w:tr w:rsidR="00B75770" w:rsidRPr="001504A5" w:rsidTr="00030A92">
        <w:tc>
          <w:tcPr>
            <w:tcW w:w="0" w:type="auto"/>
            <w:vAlign w:val="center"/>
          </w:tcPr>
          <w:p w:rsidR="001E21EF" w:rsidRPr="00030A92" w:rsidRDefault="003A7416" w:rsidP="00030A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2.8.1</w:t>
            </w:r>
          </w:p>
        </w:tc>
        <w:tc>
          <w:tcPr>
            <w:tcW w:w="0" w:type="auto"/>
            <w:vAlign w:val="center"/>
          </w:tcPr>
          <w:p w:rsidR="001E21EF" w:rsidRPr="00030A92" w:rsidRDefault="003A7416" w:rsidP="00030A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Spordiinventari uuendamine</w:t>
            </w:r>
          </w:p>
        </w:tc>
        <w:tc>
          <w:tcPr>
            <w:tcW w:w="0" w:type="auto"/>
            <w:vAlign w:val="center"/>
          </w:tcPr>
          <w:p w:rsidR="001E21EF" w:rsidRPr="00030A92" w:rsidRDefault="003A7416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X</w:t>
            </w:r>
          </w:p>
        </w:tc>
        <w:tc>
          <w:tcPr>
            <w:tcW w:w="0" w:type="auto"/>
            <w:vAlign w:val="center"/>
          </w:tcPr>
          <w:p w:rsidR="001E21EF" w:rsidRPr="00030A92" w:rsidRDefault="001E21EF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1E21EF" w:rsidRPr="00030A92" w:rsidRDefault="003A7416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X</w:t>
            </w:r>
          </w:p>
        </w:tc>
        <w:tc>
          <w:tcPr>
            <w:tcW w:w="0" w:type="auto"/>
            <w:vAlign w:val="center"/>
          </w:tcPr>
          <w:p w:rsidR="001E21EF" w:rsidRPr="00030A92" w:rsidRDefault="001E21EF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1E21EF" w:rsidRPr="00030A92" w:rsidRDefault="003A7416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X</w:t>
            </w:r>
          </w:p>
        </w:tc>
        <w:tc>
          <w:tcPr>
            <w:tcW w:w="0" w:type="auto"/>
            <w:vAlign w:val="center"/>
          </w:tcPr>
          <w:p w:rsidR="001E21EF" w:rsidRPr="00030A92" w:rsidRDefault="00B75770" w:rsidP="00030A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Spordihoones on tänapäeva nõuetele vastav inventar võistluste ja treeningute läbiviimiseks</w:t>
            </w:r>
          </w:p>
        </w:tc>
      </w:tr>
      <w:tr w:rsidR="00B75770" w:rsidRPr="001504A5" w:rsidTr="00030A92">
        <w:tc>
          <w:tcPr>
            <w:tcW w:w="0" w:type="auto"/>
            <w:vAlign w:val="center"/>
          </w:tcPr>
          <w:p w:rsidR="00697D53" w:rsidRPr="00030A92" w:rsidRDefault="00697D53" w:rsidP="00030A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2.8.2</w:t>
            </w:r>
          </w:p>
        </w:tc>
        <w:tc>
          <w:tcPr>
            <w:tcW w:w="0" w:type="auto"/>
            <w:vAlign w:val="center"/>
          </w:tcPr>
          <w:p w:rsidR="00697D53" w:rsidRPr="00030A92" w:rsidRDefault="00697D53" w:rsidP="00030A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Akustika parandamine</w:t>
            </w:r>
          </w:p>
        </w:tc>
        <w:tc>
          <w:tcPr>
            <w:tcW w:w="0" w:type="auto"/>
            <w:vAlign w:val="center"/>
          </w:tcPr>
          <w:p w:rsidR="00697D53" w:rsidRPr="00030A92" w:rsidRDefault="00697D53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697D53" w:rsidRPr="00030A92" w:rsidRDefault="00697D53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697D53" w:rsidRPr="00030A92" w:rsidRDefault="00697D53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697D53" w:rsidRPr="00030A92" w:rsidRDefault="00697D53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X</w:t>
            </w:r>
          </w:p>
        </w:tc>
        <w:tc>
          <w:tcPr>
            <w:tcW w:w="0" w:type="auto"/>
            <w:vAlign w:val="center"/>
          </w:tcPr>
          <w:p w:rsidR="00697D53" w:rsidRPr="00030A92" w:rsidRDefault="00697D53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697D53" w:rsidRPr="00030A92" w:rsidRDefault="00B75770" w:rsidP="00030A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Paranevad tingimused spordihoone kasutamiseks</w:t>
            </w:r>
          </w:p>
        </w:tc>
      </w:tr>
      <w:tr w:rsidR="00B75770" w:rsidRPr="001504A5" w:rsidTr="00030A92">
        <w:tc>
          <w:tcPr>
            <w:tcW w:w="0" w:type="auto"/>
            <w:vAlign w:val="center"/>
          </w:tcPr>
          <w:p w:rsidR="001E21EF" w:rsidRPr="00287CA5" w:rsidRDefault="003A7416" w:rsidP="00030A92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287CA5">
              <w:rPr>
                <w:rFonts w:asciiTheme="majorBidi" w:hAnsiTheme="majorBidi" w:cstheme="majorBidi"/>
                <w:b/>
              </w:rPr>
              <w:t>2.9</w:t>
            </w:r>
          </w:p>
        </w:tc>
        <w:tc>
          <w:tcPr>
            <w:tcW w:w="0" w:type="auto"/>
            <w:vAlign w:val="center"/>
          </w:tcPr>
          <w:p w:rsidR="001E21EF" w:rsidRPr="00287CA5" w:rsidRDefault="003A7416" w:rsidP="00030A92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287CA5">
              <w:rPr>
                <w:rFonts w:asciiTheme="majorBidi" w:hAnsiTheme="majorBidi" w:cstheme="majorBidi"/>
                <w:b/>
              </w:rPr>
              <w:t>Multifunktsionaalne spordiväljak</w:t>
            </w:r>
          </w:p>
        </w:tc>
        <w:tc>
          <w:tcPr>
            <w:tcW w:w="0" w:type="auto"/>
            <w:vAlign w:val="center"/>
          </w:tcPr>
          <w:p w:rsidR="001E21EF" w:rsidRPr="00030A92" w:rsidRDefault="001E21EF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1E21EF" w:rsidRPr="00030A92" w:rsidRDefault="001E21EF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1E21EF" w:rsidRPr="00030A92" w:rsidRDefault="001E21EF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1E21EF" w:rsidRPr="00030A92" w:rsidRDefault="001E21EF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1E21EF" w:rsidRPr="00030A92" w:rsidRDefault="001E21EF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1E21EF" w:rsidRPr="00030A92" w:rsidRDefault="001E21EF" w:rsidP="00030A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</w:p>
        </w:tc>
      </w:tr>
      <w:tr w:rsidR="00B75770" w:rsidRPr="001504A5" w:rsidTr="00030A92">
        <w:tc>
          <w:tcPr>
            <w:tcW w:w="0" w:type="auto"/>
            <w:vAlign w:val="center"/>
          </w:tcPr>
          <w:p w:rsidR="001E21EF" w:rsidRPr="00030A92" w:rsidRDefault="003A7416" w:rsidP="00030A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2.9.1</w:t>
            </w:r>
          </w:p>
        </w:tc>
        <w:tc>
          <w:tcPr>
            <w:tcW w:w="0" w:type="auto"/>
            <w:vAlign w:val="center"/>
          </w:tcPr>
          <w:p w:rsidR="001E21EF" w:rsidRPr="00030A92" w:rsidRDefault="003A7416" w:rsidP="00030A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Vastavalt olemasolevale projektile väljaku ehitamine</w:t>
            </w:r>
          </w:p>
        </w:tc>
        <w:tc>
          <w:tcPr>
            <w:tcW w:w="0" w:type="auto"/>
            <w:vAlign w:val="center"/>
          </w:tcPr>
          <w:p w:rsidR="001E21EF" w:rsidRPr="00030A92" w:rsidRDefault="001E21EF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1E21EF" w:rsidRPr="00030A92" w:rsidRDefault="001E21EF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1E21EF" w:rsidRPr="00030A92" w:rsidRDefault="003A7416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X</w:t>
            </w:r>
          </w:p>
        </w:tc>
        <w:tc>
          <w:tcPr>
            <w:tcW w:w="0" w:type="auto"/>
            <w:vAlign w:val="center"/>
          </w:tcPr>
          <w:p w:rsidR="001E21EF" w:rsidRPr="00030A92" w:rsidRDefault="00697D53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X</w:t>
            </w:r>
          </w:p>
        </w:tc>
        <w:tc>
          <w:tcPr>
            <w:tcW w:w="0" w:type="auto"/>
            <w:vAlign w:val="center"/>
          </w:tcPr>
          <w:p w:rsidR="001E21EF" w:rsidRPr="00030A92" w:rsidRDefault="001E21EF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D96EBB" w:rsidRDefault="00B75770" w:rsidP="00030A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 xml:space="preserve">Rajatud treeningväljakute abil väheneb koormus staadioni peaväljakule ja võistlusareen püsib </w:t>
            </w:r>
          </w:p>
          <w:p w:rsidR="001E21EF" w:rsidRPr="00030A92" w:rsidRDefault="00B75770" w:rsidP="00030A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paremas seisukorras</w:t>
            </w:r>
          </w:p>
        </w:tc>
      </w:tr>
      <w:tr w:rsidR="00B75770" w:rsidRPr="001504A5" w:rsidTr="00030A92">
        <w:tc>
          <w:tcPr>
            <w:tcW w:w="0" w:type="auto"/>
            <w:vAlign w:val="center"/>
          </w:tcPr>
          <w:p w:rsidR="003A7416" w:rsidRPr="00287CA5" w:rsidRDefault="00486BBC" w:rsidP="00030A92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287CA5">
              <w:rPr>
                <w:rFonts w:asciiTheme="majorBidi" w:hAnsiTheme="majorBidi" w:cstheme="majorBidi"/>
                <w:b/>
              </w:rPr>
              <w:lastRenderedPageBreak/>
              <w:t>2.10</w:t>
            </w:r>
          </w:p>
        </w:tc>
        <w:tc>
          <w:tcPr>
            <w:tcW w:w="0" w:type="auto"/>
            <w:vAlign w:val="center"/>
          </w:tcPr>
          <w:p w:rsidR="003A7416" w:rsidRPr="00287CA5" w:rsidRDefault="00486BBC" w:rsidP="00030A92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287CA5">
              <w:rPr>
                <w:rFonts w:asciiTheme="majorBidi" w:hAnsiTheme="majorBidi" w:cstheme="majorBidi"/>
                <w:b/>
              </w:rPr>
              <w:t>Männim</w:t>
            </w:r>
            <w:r w:rsidR="003820BA" w:rsidRPr="00287CA5">
              <w:rPr>
                <w:rFonts w:asciiTheme="majorBidi" w:hAnsiTheme="majorBidi" w:cstheme="majorBidi"/>
                <w:b/>
              </w:rPr>
              <w:t>ä</w:t>
            </w:r>
            <w:r w:rsidRPr="00287CA5">
              <w:rPr>
                <w:rFonts w:asciiTheme="majorBidi" w:hAnsiTheme="majorBidi" w:cstheme="majorBidi"/>
                <w:b/>
              </w:rPr>
              <w:t>e jalgpallihalli rajamine</w:t>
            </w:r>
          </w:p>
        </w:tc>
        <w:tc>
          <w:tcPr>
            <w:tcW w:w="0" w:type="auto"/>
            <w:vAlign w:val="center"/>
          </w:tcPr>
          <w:p w:rsidR="003A7416" w:rsidRPr="00030A92" w:rsidRDefault="003A7416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3A7416" w:rsidRPr="00030A92" w:rsidRDefault="003A7416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3A7416" w:rsidRPr="00030A92" w:rsidRDefault="003A7416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3A7416" w:rsidRPr="00030A92" w:rsidRDefault="003A7416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3A7416" w:rsidRPr="00030A92" w:rsidRDefault="003A7416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3A7416" w:rsidRPr="00030A92" w:rsidRDefault="003A7416" w:rsidP="00030A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</w:p>
        </w:tc>
      </w:tr>
      <w:tr w:rsidR="00B75770" w:rsidRPr="001504A5" w:rsidTr="00030A92">
        <w:tc>
          <w:tcPr>
            <w:tcW w:w="0" w:type="auto"/>
            <w:vAlign w:val="center"/>
          </w:tcPr>
          <w:p w:rsidR="003A7416" w:rsidRPr="00030A92" w:rsidRDefault="00486BBC" w:rsidP="00030A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2.10.1</w:t>
            </w:r>
          </w:p>
        </w:tc>
        <w:tc>
          <w:tcPr>
            <w:tcW w:w="0" w:type="auto"/>
            <w:vAlign w:val="center"/>
          </w:tcPr>
          <w:p w:rsidR="003A7416" w:rsidRPr="00030A92" w:rsidRDefault="00486BBC" w:rsidP="00D96EBB">
            <w:pPr>
              <w:keepNext/>
              <w:keepLines/>
              <w:widowControl/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Männimäe jalgpallihalli rajamine ja tegevuse käivitamine</w:t>
            </w:r>
          </w:p>
        </w:tc>
        <w:tc>
          <w:tcPr>
            <w:tcW w:w="0" w:type="auto"/>
            <w:vAlign w:val="center"/>
          </w:tcPr>
          <w:p w:rsidR="003A7416" w:rsidRPr="00030A92" w:rsidRDefault="00486BBC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X</w:t>
            </w:r>
          </w:p>
        </w:tc>
        <w:tc>
          <w:tcPr>
            <w:tcW w:w="0" w:type="auto"/>
            <w:vAlign w:val="center"/>
          </w:tcPr>
          <w:p w:rsidR="003A7416" w:rsidRPr="00030A92" w:rsidRDefault="003A7416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3A7416" w:rsidRPr="00030A92" w:rsidRDefault="003A7416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3A7416" w:rsidRPr="00030A92" w:rsidRDefault="003A7416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3A7416" w:rsidRPr="00030A92" w:rsidRDefault="003A7416" w:rsidP="00030A92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3A7416" w:rsidRPr="00030A92" w:rsidRDefault="00B75770" w:rsidP="00030A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030A92">
              <w:rPr>
                <w:rFonts w:asciiTheme="majorBidi" w:hAnsiTheme="majorBidi" w:cstheme="majorBidi"/>
                <w:bCs/>
              </w:rPr>
              <w:t>Paranevad oluliselt jalgpallurite talvised treeningtingimused, vabaned olulisel määral olemasolevate saalide pinda teiste alade harrastajatele</w:t>
            </w:r>
          </w:p>
        </w:tc>
      </w:tr>
    </w:tbl>
    <w:p w:rsidR="0015226E" w:rsidRPr="001504A5" w:rsidRDefault="0015226E" w:rsidP="001504A5">
      <w:pPr>
        <w:spacing w:line="360" w:lineRule="auto"/>
        <w:jc w:val="both"/>
        <w:rPr>
          <w:rFonts w:asciiTheme="majorBidi" w:hAnsiTheme="majorBidi" w:cstheme="majorBidi"/>
          <w:b/>
        </w:rPr>
      </w:pPr>
    </w:p>
    <w:p w:rsidR="007D58DF" w:rsidRPr="001504A5" w:rsidRDefault="00697D53" w:rsidP="003C301A">
      <w:pPr>
        <w:pStyle w:val="Pealkiri2"/>
      </w:pPr>
      <w:bookmarkStart w:id="10" w:name="_Toc75637550"/>
      <w:r w:rsidRPr="001504A5">
        <w:t>Eesmärk 3 Viljandis toimuvad regulaarselt</w:t>
      </w:r>
      <w:r w:rsidR="00DC7638" w:rsidRPr="001504A5">
        <w:t xml:space="preserve"> liikumis- ja spordiüritused</w:t>
      </w:r>
      <w:bookmarkEnd w:id="10"/>
    </w:p>
    <w:p w:rsidR="00697D53" w:rsidRPr="001504A5" w:rsidRDefault="00697D53" w:rsidP="001504A5">
      <w:pPr>
        <w:spacing w:line="360" w:lineRule="auto"/>
        <w:jc w:val="both"/>
        <w:rPr>
          <w:rFonts w:asciiTheme="majorBidi" w:hAnsiTheme="majorBidi" w:cstheme="majorBidi"/>
          <w:b/>
        </w:rPr>
      </w:pPr>
    </w:p>
    <w:tbl>
      <w:tblPr>
        <w:tblStyle w:val="Kontuurtabel"/>
        <w:tblW w:w="0" w:type="auto"/>
        <w:tblLook w:val="04A0" w:firstRow="1" w:lastRow="0" w:firstColumn="1" w:lastColumn="0" w:noHBand="0" w:noVBand="1"/>
      </w:tblPr>
      <w:tblGrid>
        <w:gridCol w:w="816"/>
        <w:gridCol w:w="4954"/>
        <w:gridCol w:w="696"/>
        <w:gridCol w:w="696"/>
        <w:gridCol w:w="696"/>
        <w:gridCol w:w="696"/>
        <w:gridCol w:w="696"/>
        <w:gridCol w:w="5875"/>
      </w:tblGrid>
      <w:tr w:rsidR="00486BBC" w:rsidRPr="001504A5" w:rsidTr="00287CA5">
        <w:tc>
          <w:tcPr>
            <w:tcW w:w="0" w:type="auto"/>
            <w:vAlign w:val="center"/>
          </w:tcPr>
          <w:p w:rsidR="00486BBC" w:rsidRPr="001504A5" w:rsidRDefault="00486BBC" w:rsidP="00287CA5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</w:p>
        </w:tc>
        <w:tc>
          <w:tcPr>
            <w:tcW w:w="0" w:type="auto"/>
            <w:vAlign w:val="center"/>
          </w:tcPr>
          <w:p w:rsidR="00486BBC" w:rsidRPr="001504A5" w:rsidRDefault="00486BBC" w:rsidP="00287CA5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</w:p>
        </w:tc>
        <w:tc>
          <w:tcPr>
            <w:tcW w:w="0" w:type="auto"/>
            <w:vAlign w:val="center"/>
          </w:tcPr>
          <w:p w:rsidR="00486BBC" w:rsidRPr="001504A5" w:rsidRDefault="00486BBC" w:rsidP="00287CA5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1504A5">
              <w:rPr>
                <w:rFonts w:asciiTheme="majorBidi" w:hAnsiTheme="majorBidi" w:cstheme="majorBidi"/>
                <w:b/>
              </w:rPr>
              <w:t>2021</w:t>
            </w:r>
          </w:p>
        </w:tc>
        <w:tc>
          <w:tcPr>
            <w:tcW w:w="0" w:type="auto"/>
            <w:vAlign w:val="center"/>
          </w:tcPr>
          <w:p w:rsidR="00486BBC" w:rsidRPr="001504A5" w:rsidRDefault="00486BBC" w:rsidP="00287CA5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1504A5">
              <w:rPr>
                <w:rFonts w:asciiTheme="majorBidi" w:hAnsiTheme="majorBidi" w:cstheme="majorBidi"/>
                <w:b/>
              </w:rPr>
              <w:t>2022</w:t>
            </w:r>
          </w:p>
        </w:tc>
        <w:tc>
          <w:tcPr>
            <w:tcW w:w="0" w:type="auto"/>
            <w:vAlign w:val="center"/>
          </w:tcPr>
          <w:p w:rsidR="00486BBC" w:rsidRPr="001504A5" w:rsidRDefault="00486BBC" w:rsidP="00287CA5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1504A5">
              <w:rPr>
                <w:rFonts w:asciiTheme="majorBidi" w:hAnsiTheme="majorBidi" w:cstheme="majorBidi"/>
                <w:b/>
              </w:rPr>
              <w:t>2023</w:t>
            </w:r>
          </w:p>
        </w:tc>
        <w:tc>
          <w:tcPr>
            <w:tcW w:w="0" w:type="auto"/>
            <w:vAlign w:val="center"/>
          </w:tcPr>
          <w:p w:rsidR="00486BBC" w:rsidRPr="001504A5" w:rsidRDefault="00486BBC" w:rsidP="00287CA5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1504A5">
              <w:rPr>
                <w:rFonts w:asciiTheme="majorBidi" w:hAnsiTheme="majorBidi" w:cstheme="majorBidi"/>
                <w:b/>
              </w:rPr>
              <w:t>2024</w:t>
            </w:r>
          </w:p>
        </w:tc>
        <w:tc>
          <w:tcPr>
            <w:tcW w:w="0" w:type="auto"/>
            <w:vAlign w:val="center"/>
          </w:tcPr>
          <w:p w:rsidR="00486BBC" w:rsidRPr="001504A5" w:rsidRDefault="00486BBC" w:rsidP="00287CA5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1504A5">
              <w:rPr>
                <w:rFonts w:asciiTheme="majorBidi" w:hAnsiTheme="majorBidi" w:cstheme="majorBidi"/>
                <w:b/>
              </w:rPr>
              <w:t>2025</w:t>
            </w:r>
          </w:p>
        </w:tc>
        <w:tc>
          <w:tcPr>
            <w:tcW w:w="0" w:type="auto"/>
            <w:vAlign w:val="center"/>
          </w:tcPr>
          <w:p w:rsidR="00486BBC" w:rsidRPr="001504A5" w:rsidRDefault="00486BBC" w:rsidP="00287CA5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1504A5">
              <w:rPr>
                <w:rFonts w:asciiTheme="majorBidi" w:hAnsiTheme="majorBidi" w:cstheme="majorBidi"/>
                <w:b/>
              </w:rPr>
              <w:t>Soovitud tulemus</w:t>
            </w:r>
          </w:p>
        </w:tc>
      </w:tr>
      <w:tr w:rsidR="00486BBC" w:rsidRPr="001504A5" w:rsidTr="00287CA5">
        <w:tc>
          <w:tcPr>
            <w:tcW w:w="0" w:type="auto"/>
            <w:vAlign w:val="center"/>
          </w:tcPr>
          <w:p w:rsidR="00486BBC" w:rsidRPr="00287CA5" w:rsidRDefault="00486BBC" w:rsidP="00287CA5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287CA5">
              <w:rPr>
                <w:rFonts w:asciiTheme="majorBidi" w:hAnsiTheme="majorBidi" w:cstheme="majorBidi"/>
                <w:b/>
              </w:rPr>
              <w:t>3.1</w:t>
            </w:r>
          </w:p>
        </w:tc>
        <w:tc>
          <w:tcPr>
            <w:tcW w:w="0" w:type="auto"/>
            <w:vAlign w:val="center"/>
          </w:tcPr>
          <w:p w:rsidR="00486BBC" w:rsidRPr="00287CA5" w:rsidRDefault="00486BBC" w:rsidP="00287CA5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287CA5">
              <w:rPr>
                <w:rFonts w:asciiTheme="majorBidi" w:hAnsiTheme="majorBidi" w:cstheme="majorBidi"/>
                <w:b/>
              </w:rPr>
              <w:t>Suurjooks ümber Viljandi järve</w:t>
            </w:r>
          </w:p>
        </w:tc>
        <w:tc>
          <w:tcPr>
            <w:tcW w:w="0" w:type="auto"/>
            <w:vAlign w:val="center"/>
          </w:tcPr>
          <w:p w:rsidR="00486BBC" w:rsidRPr="00287CA5" w:rsidRDefault="00486BBC" w:rsidP="00287CA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287CA5">
              <w:rPr>
                <w:rFonts w:asciiTheme="majorBidi" w:hAnsiTheme="majorBidi" w:cstheme="majorBidi"/>
                <w:bCs/>
              </w:rPr>
              <w:t>X</w:t>
            </w:r>
          </w:p>
        </w:tc>
        <w:tc>
          <w:tcPr>
            <w:tcW w:w="0" w:type="auto"/>
            <w:vAlign w:val="center"/>
          </w:tcPr>
          <w:p w:rsidR="00486BBC" w:rsidRPr="00287CA5" w:rsidRDefault="00486BBC" w:rsidP="00287CA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287CA5">
              <w:rPr>
                <w:rFonts w:asciiTheme="majorBidi" w:hAnsiTheme="majorBidi" w:cstheme="majorBidi"/>
                <w:bCs/>
              </w:rPr>
              <w:t>X</w:t>
            </w:r>
          </w:p>
        </w:tc>
        <w:tc>
          <w:tcPr>
            <w:tcW w:w="0" w:type="auto"/>
            <w:vAlign w:val="center"/>
          </w:tcPr>
          <w:p w:rsidR="00486BBC" w:rsidRPr="00287CA5" w:rsidRDefault="00486BBC" w:rsidP="00287CA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287CA5">
              <w:rPr>
                <w:rFonts w:asciiTheme="majorBidi" w:hAnsiTheme="majorBidi" w:cstheme="majorBidi"/>
                <w:bCs/>
              </w:rPr>
              <w:t>X</w:t>
            </w:r>
          </w:p>
        </w:tc>
        <w:tc>
          <w:tcPr>
            <w:tcW w:w="0" w:type="auto"/>
            <w:vAlign w:val="center"/>
          </w:tcPr>
          <w:p w:rsidR="00486BBC" w:rsidRPr="00287CA5" w:rsidRDefault="00486BBC" w:rsidP="00287CA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287CA5">
              <w:rPr>
                <w:rFonts w:asciiTheme="majorBidi" w:hAnsiTheme="majorBidi" w:cstheme="majorBidi"/>
                <w:bCs/>
              </w:rPr>
              <w:t>X</w:t>
            </w:r>
          </w:p>
        </w:tc>
        <w:tc>
          <w:tcPr>
            <w:tcW w:w="0" w:type="auto"/>
            <w:vAlign w:val="center"/>
          </w:tcPr>
          <w:p w:rsidR="00486BBC" w:rsidRPr="00287CA5" w:rsidRDefault="00486BBC" w:rsidP="00287CA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287CA5">
              <w:rPr>
                <w:rFonts w:asciiTheme="majorBidi" w:hAnsiTheme="majorBidi" w:cstheme="majorBidi"/>
                <w:bCs/>
              </w:rPr>
              <w:t>X</w:t>
            </w:r>
          </w:p>
        </w:tc>
        <w:tc>
          <w:tcPr>
            <w:tcW w:w="0" w:type="auto"/>
            <w:vAlign w:val="center"/>
          </w:tcPr>
          <w:p w:rsidR="00486BBC" w:rsidRPr="00287CA5" w:rsidRDefault="001F1CC9" w:rsidP="00287CA5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87CA5">
              <w:rPr>
                <w:rFonts w:asciiTheme="majorBidi" w:hAnsiTheme="majorBidi" w:cstheme="majorBidi"/>
                <w:bCs/>
              </w:rPr>
              <w:t>Jooksu korraldamine jätkub</w:t>
            </w:r>
          </w:p>
        </w:tc>
      </w:tr>
      <w:tr w:rsidR="00486BBC" w:rsidRPr="001504A5" w:rsidTr="00287CA5">
        <w:tc>
          <w:tcPr>
            <w:tcW w:w="0" w:type="auto"/>
            <w:vAlign w:val="center"/>
          </w:tcPr>
          <w:p w:rsidR="00486BBC" w:rsidRPr="00287CA5" w:rsidRDefault="00486BBC" w:rsidP="00287CA5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287CA5">
              <w:rPr>
                <w:rFonts w:asciiTheme="majorBidi" w:hAnsiTheme="majorBidi" w:cstheme="majorBidi"/>
                <w:b/>
              </w:rPr>
              <w:t>3.2</w:t>
            </w:r>
          </w:p>
        </w:tc>
        <w:tc>
          <w:tcPr>
            <w:tcW w:w="0" w:type="auto"/>
            <w:vAlign w:val="center"/>
          </w:tcPr>
          <w:p w:rsidR="00486BBC" w:rsidRPr="00287CA5" w:rsidRDefault="00486BBC" w:rsidP="00287CA5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287CA5">
              <w:rPr>
                <w:rFonts w:asciiTheme="majorBidi" w:hAnsiTheme="majorBidi" w:cstheme="majorBidi"/>
                <w:b/>
              </w:rPr>
              <w:t>Hansapäevade spordiprogramm</w:t>
            </w:r>
          </w:p>
        </w:tc>
        <w:tc>
          <w:tcPr>
            <w:tcW w:w="0" w:type="auto"/>
            <w:vAlign w:val="center"/>
          </w:tcPr>
          <w:p w:rsidR="00486BBC" w:rsidRPr="00287CA5" w:rsidRDefault="00486BBC" w:rsidP="00287CA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287CA5">
              <w:rPr>
                <w:rFonts w:asciiTheme="majorBidi" w:hAnsiTheme="majorBidi" w:cstheme="majorBidi"/>
                <w:bCs/>
              </w:rPr>
              <w:t>X</w:t>
            </w:r>
          </w:p>
        </w:tc>
        <w:tc>
          <w:tcPr>
            <w:tcW w:w="0" w:type="auto"/>
            <w:vAlign w:val="center"/>
          </w:tcPr>
          <w:p w:rsidR="00486BBC" w:rsidRPr="00287CA5" w:rsidRDefault="00486BBC" w:rsidP="00287CA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287CA5">
              <w:rPr>
                <w:rFonts w:asciiTheme="majorBidi" w:hAnsiTheme="majorBidi" w:cstheme="majorBidi"/>
                <w:bCs/>
              </w:rPr>
              <w:t>X</w:t>
            </w:r>
          </w:p>
        </w:tc>
        <w:tc>
          <w:tcPr>
            <w:tcW w:w="0" w:type="auto"/>
            <w:vAlign w:val="center"/>
          </w:tcPr>
          <w:p w:rsidR="00486BBC" w:rsidRPr="00287CA5" w:rsidRDefault="00486BBC" w:rsidP="00287CA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287CA5">
              <w:rPr>
                <w:rFonts w:asciiTheme="majorBidi" w:hAnsiTheme="majorBidi" w:cstheme="majorBidi"/>
                <w:bCs/>
              </w:rPr>
              <w:t>X</w:t>
            </w:r>
          </w:p>
        </w:tc>
        <w:tc>
          <w:tcPr>
            <w:tcW w:w="0" w:type="auto"/>
            <w:vAlign w:val="center"/>
          </w:tcPr>
          <w:p w:rsidR="00486BBC" w:rsidRPr="00287CA5" w:rsidRDefault="00486BBC" w:rsidP="00287CA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287CA5">
              <w:rPr>
                <w:rFonts w:asciiTheme="majorBidi" w:hAnsiTheme="majorBidi" w:cstheme="majorBidi"/>
                <w:bCs/>
              </w:rPr>
              <w:t>X</w:t>
            </w:r>
          </w:p>
        </w:tc>
        <w:tc>
          <w:tcPr>
            <w:tcW w:w="0" w:type="auto"/>
            <w:vAlign w:val="center"/>
          </w:tcPr>
          <w:p w:rsidR="00486BBC" w:rsidRPr="00287CA5" w:rsidRDefault="00486BBC" w:rsidP="00287CA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287CA5">
              <w:rPr>
                <w:rFonts w:asciiTheme="majorBidi" w:hAnsiTheme="majorBidi" w:cstheme="majorBidi"/>
                <w:bCs/>
              </w:rPr>
              <w:t>X</w:t>
            </w:r>
          </w:p>
        </w:tc>
        <w:tc>
          <w:tcPr>
            <w:tcW w:w="0" w:type="auto"/>
            <w:vAlign w:val="center"/>
          </w:tcPr>
          <w:p w:rsidR="00486BBC" w:rsidRPr="00287CA5" w:rsidRDefault="001F1CC9" w:rsidP="00287CA5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87CA5">
              <w:rPr>
                <w:rFonts w:asciiTheme="majorBidi" w:hAnsiTheme="majorBidi" w:cstheme="majorBidi"/>
                <w:bCs/>
              </w:rPr>
              <w:t>Tegevused toimuvad, programm laieneb</w:t>
            </w:r>
          </w:p>
        </w:tc>
      </w:tr>
      <w:tr w:rsidR="00486BBC" w:rsidRPr="001504A5" w:rsidTr="00287CA5">
        <w:tc>
          <w:tcPr>
            <w:tcW w:w="0" w:type="auto"/>
            <w:vAlign w:val="center"/>
          </w:tcPr>
          <w:p w:rsidR="00486BBC" w:rsidRPr="00287CA5" w:rsidRDefault="00486BBC" w:rsidP="00287CA5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287CA5">
              <w:rPr>
                <w:rFonts w:asciiTheme="majorBidi" w:hAnsiTheme="majorBidi" w:cstheme="majorBidi"/>
                <w:b/>
              </w:rPr>
              <w:t>3.3</w:t>
            </w:r>
          </w:p>
        </w:tc>
        <w:tc>
          <w:tcPr>
            <w:tcW w:w="0" w:type="auto"/>
            <w:vAlign w:val="center"/>
          </w:tcPr>
          <w:p w:rsidR="00486BBC" w:rsidRPr="00287CA5" w:rsidRDefault="00486BBC" w:rsidP="00287CA5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287CA5">
              <w:rPr>
                <w:rFonts w:asciiTheme="majorBidi" w:hAnsiTheme="majorBidi" w:cstheme="majorBidi"/>
                <w:b/>
              </w:rPr>
              <w:t>Pärimusmuusika</w:t>
            </w:r>
            <w:r w:rsidR="00287CA5">
              <w:rPr>
                <w:rFonts w:asciiTheme="majorBidi" w:hAnsiTheme="majorBidi" w:cstheme="majorBidi"/>
                <w:b/>
              </w:rPr>
              <w:t xml:space="preserve"> </w:t>
            </w:r>
            <w:r w:rsidRPr="00287CA5">
              <w:rPr>
                <w:rFonts w:asciiTheme="majorBidi" w:hAnsiTheme="majorBidi" w:cstheme="majorBidi"/>
                <w:b/>
              </w:rPr>
              <w:t>festivali spordiprogramm</w:t>
            </w:r>
          </w:p>
        </w:tc>
        <w:tc>
          <w:tcPr>
            <w:tcW w:w="0" w:type="auto"/>
            <w:vAlign w:val="center"/>
          </w:tcPr>
          <w:p w:rsidR="00486BBC" w:rsidRPr="00287CA5" w:rsidRDefault="00486BBC" w:rsidP="00287CA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287CA5">
              <w:rPr>
                <w:rFonts w:asciiTheme="majorBidi" w:hAnsiTheme="majorBidi" w:cstheme="majorBidi"/>
                <w:bCs/>
              </w:rPr>
              <w:t>X</w:t>
            </w:r>
          </w:p>
        </w:tc>
        <w:tc>
          <w:tcPr>
            <w:tcW w:w="0" w:type="auto"/>
            <w:vAlign w:val="center"/>
          </w:tcPr>
          <w:p w:rsidR="00486BBC" w:rsidRPr="00287CA5" w:rsidRDefault="00486BBC" w:rsidP="00287CA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287CA5">
              <w:rPr>
                <w:rFonts w:asciiTheme="majorBidi" w:hAnsiTheme="majorBidi" w:cstheme="majorBidi"/>
                <w:bCs/>
              </w:rPr>
              <w:t>X</w:t>
            </w:r>
          </w:p>
        </w:tc>
        <w:tc>
          <w:tcPr>
            <w:tcW w:w="0" w:type="auto"/>
            <w:vAlign w:val="center"/>
          </w:tcPr>
          <w:p w:rsidR="00486BBC" w:rsidRPr="00287CA5" w:rsidRDefault="00486BBC" w:rsidP="00287CA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287CA5">
              <w:rPr>
                <w:rFonts w:asciiTheme="majorBidi" w:hAnsiTheme="majorBidi" w:cstheme="majorBidi"/>
                <w:bCs/>
              </w:rPr>
              <w:t>X</w:t>
            </w:r>
          </w:p>
        </w:tc>
        <w:tc>
          <w:tcPr>
            <w:tcW w:w="0" w:type="auto"/>
            <w:vAlign w:val="center"/>
          </w:tcPr>
          <w:p w:rsidR="00486BBC" w:rsidRPr="00287CA5" w:rsidRDefault="00486BBC" w:rsidP="00287CA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287CA5">
              <w:rPr>
                <w:rFonts w:asciiTheme="majorBidi" w:hAnsiTheme="majorBidi" w:cstheme="majorBidi"/>
                <w:bCs/>
              </w:rPr>
              <w:t>X</w:t>
            </w:r>
          </w:p>
        </w:tc>
        <w:tc>
          <w:tcPr>
            <w:tcW w:w="0" w:type="auto"/>
            <w:vAlign w:val="center"/>
          </w:tcPr>
          <w:p w:rsidR="00486BBC" w:rsidRPr="00287CA5" w:rsidRDefault="00486BBC" w:rsidP="00287CA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287CA5">
              <w:rPr>
                <w:rFonts w:asciiTheme="majorBidi" w:hAnsiTheme="majorBidi" w:cstheme="majorBidi"/>
                <w:bCs/>
              </w:rPr>
              <w:t>X</w:t>
            </w:r>
          </w:p>
        </w:tc>
        <w:tc>
          <w:tcPr>
            <w:tcW w:w="0" w:type="auto"/>
            <w:vAlign w:val="center"/>
          </w:tcPr>
          <w:p w:rsidR="00486BBC" w:rsidRPr="00287CA5" w:rsidRDefault="001F1CC9" w:rsidP="00287CA5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87CA5">
              <w:rPr>
                <w:rFonts w:asciiTheme="majorBidi" w:hAnsiTheme="majorBidi" w:cstheme="majorBidi"/>
                <w:bCs/>
              </w:rPr>
              <w:t>Tegevused toimuvad, programm laieneb</w:t>
            </w:r>
          </w:p>
        </w:tc>
      </w:tr>
      <w:tr w:rsidR="00486BBC" w:rsidRPr="001504A5" w:rsidTr="00287CA5">
        <w:tc>
          <w:tcPr>
            <w:tcW w:w="0" w:type="auto"/>
            <w:vAlign w:val="center"/>
          </w:tcPr>
          <w:p w:rsidR="00486BBC" w:rsidRPr="00287CA5" w:rsidRDefault="00486BBC" w:rsidP="00287CA5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287CA5">
              <w:rPr>
                <w:rFonts w:asciiTheme="majorBidi" w:hAnsiTheme="majorBidi" w:cstheme="majorBidi"/>
                <w:b/>
              </w:rPr>
              <w:t>3.4</w:t>
            </w:r>
          </w:p>
        </w:tc>
        <w:tc>
          <w:tcPr>
            <w:tcW w:w="0" w:type="auto"/>
            <w:vAlign w:val="center"/>
          </w:tcPr>
          <w:p w:rsidR="00486BBC" w:rsidRPr="00287CA5" w:rsidRDefault="00486BBC" w:rsidP="00287CA5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287CA5">
              <w:rPr>
                <w:rFonts w:asciiTheme="majorBidi" w:hAnsiTheme="majorBidi" w:cstheme="majorBidi"/>
                <w:b/>
              </w:rPr>
              <w:t>Liikumisaasta 2023 tegevused</w:t>
            </w:r>
          </w:p>
        </w:tc>
        <w:tc>
          <w:tcPr>
            <w:tcW w:w="0" w:type="auto"/>
            <w:vAlign w:val="center"/>
          </w:tcPr>
          <w:p w:rsidR="00486BBC" w:rsidRPr="00287CA5" w:rsidRDefault="00486BBC" w:rsidP="00287CA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486BBC" w:rsidRPr="00287CA5" w:rsidRDefault="00486BBC" w:rsidP="00287CA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486BBC" w:rsidRPr="00287CA5" w:rsidRDefault="00486BBC" w:rsidP="00287CA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486BBC" w:rsidRPr="00287CA5" w:rsidRDefault="00486BBC" w:rsidP="00287CA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486BBC" w:rsidRPr="00287CA5" w:rsidRDefault="00486BBC" w:rsidP="00287CA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486BBC" w:rsidRPr="00287CA5" w:rsidRDefault="00486BBC" w:rsidP="00287CA5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</w:p>
        </w:tc>
      </w:tr>
      <w:tr w:rsidR="00486BBC" w:rsidRPr="001504A5" w:rsidTr="00287CA5">
        <w:tc>
          <w:tcPr>
            <w:tcW w:w="0" w:type="auto"/>
            <w:vAlign w:val="center"/>
          </w:tcPr>
          <w:p w:rsidR="00486BBC" w:rsidRPr="00287CA5" w:rsidRDefault="00486BBC" w:rsidP="00287CA5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87CA5">
              <w:rPr>
                <w:rFonts w:asciiTheme="majorBidi" w:hAnsiTheme="majorBidi" w:cstheme="majorBidi"/>
                <w:bCs/>
              </w:rPr>
              <w:t>3.4.1</w:t>
            </w:r>
          </w:p>
        </w:tc>
        <w:tc>
          <w:tcPr>
            <w:tcW w:w="0" w:type="auto"/>
            <w:vAlign w:val="center"/>
          </w:tcPr>
          <w:p w:rsidR="00486BBC" w:rsidRPr="00287CA5" w:rsidRDefault="00486BBC" w:rsidP="00287CA5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87CA5">
              <w:rPr>
                <w:rFonts w:asciiTheme="majorBidi" w:hAnsiTheme="majorBidi" w:cstheme="majorBidi"/>
                <w:bCs/>
              </w:rPr>
              <w:t>12 liikumisharrastuse tegevust (1 igas kuus)</w:t>
            </w:r>
          </w:p>
        </w:tc>
        <w:tc>
          <w:tcPr>
            <w:tcW w:w="0" w:type="auto"/>
            <w:vAlign w:val="center"/>
          </w:tcPr>
          <w:p w:rsidR="00486BBC" w:rsidRPr="00287CA5" w:rsidRDefault="00486BBC" w:rsidP="00287CA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486BBC" w:rsidRPr="00287CA5" w:rsidRDefault="00486BBC" w:rsidP="00287CA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486BBC" w:rsidRPr="00287CA5" w:rsidRDefault="00486BBC" w:rsidP="00287CA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287CA5">
              <w:rPr>
                <w:rFonts w:asciiTheme="majorBidi" w:hAnsiTheme="majorBidi" w:cstheme="majorBidi"/>
                <w:bCs/>
              </w:rPr>
              <w:t>X</w:t>
            </w:r>
          </w:p>
        </w:tc>
        <w:tc>
          <w:tcPr>
            <w:tcW w:w="0" w:type="auto"/>
            <w:vAlign w:val="center"/>
          </w:tcPr>
          <w:p w:rsidR="00486BBC" w:rsidRPr="00287CA5" w:rsidRDefault="00486BBC" w:rsidP="00287CA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486BBC" w:rsidRPr="00287CA5" w:rsidRDefault="00486BBC" w:rsidP="00287CA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486BBC" w:rsidRPr="00287CA5" w:rsidRDefault="001F1CC9" w:rsidP="00287CA5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87CA5">
              <w:rPr>
                <w:rFonts w:asciiTheme="majorBidi" w:hAnsiTheme="majorBidi" w:cstheme="majorBidi"/>
                <w:bCs/>
              </w:rPr>
              <w:t>Läbi aa</w:t>
            </w:r>
            <w:r w:rsidR="00287CA5">
              <w:rPr>
                <w:rFonts w:asciiTheme="majorBidi" w:hAnsiTheme="majorBidi" w:cstheme="majorBidi"/>
                <w:bCs/>
              </w:rPr>
              <w:t>sta 1 kord</w:t>
            </w:r>
            <w:r w:rsidRPr="00287CA5">
              <w:rPr>
                <w:rFonts w:asciiTheme="majorBidi" w:hAnsiTheme="majorBidi" w:cstheme="majorBidi"/>
                <w:bCs/>
              </w:rPr>
              <w:t xml:space="preserve"> kuus organiseeritud liikumispäev huvilistele</w:t>
            </w:r>
          </w:p>
        </w:tc>
      </w:tr>
      <w:tr w:rsidR="00486BBC" w:rsidRPr="001504A5" w:rsidTr="00287CA5">
        <w:tc>
          <w:tcPr>
            <w:tcW w:w="0" w:type="auto"/>
            <w:vAlign w:val="center"/>
          </w:tcPr>
          <w:p w:rsidR="00486BBC" w:rsidRPr="00287CA5" w:rsidRDefault="00486BBC" w:rsidP="00287CA5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287CA5">
              <w:rPr>
                <w:rFonts w:asciiTheme="majorBidi" w:hAnsiTheme="majorBidi" w:cstheme="majorBidi"/>
                <w:b/>
              </w:rPr>
              <w:t>3.5</w:t>
            </w:r>
          </w:p>
        </w:tc>
        <w:tc>
          <w:tcPr>
            <w:tcW w:w="0" w:type="auto"/>
            <w:vAlign w:val="center"/>
          </w:tcPr>
          <w:p w:rsidR="00486BBC" w:rsidRPr="00287CA5" w:rsidRDefault="00486BBC" w:rsidP="00287CA5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287CA5">
              <w:rPr>
                <w:rFonts w:asciiTheme="majorBidi" w:hAnsiTheme="majorBidi" w:cstheme="majorBidi"/>
                <w:b/>
              </w:rPr>
              <w:t>Tervise ja perespordipäeva</w:t>
            </w:r>
            <w:r w:rsidR="00287CA5">
              <w:rPr>
                <w:rFonts w:asciiTheme="majorBidi" w:hAnsiTheme="majorBidi" w:cstheme="majorBidi"/>
                <w:b/>
              </w:rPr>
              <w:t>d, liikumiskampaania tegevused</w:t>
            </w:r>
          </w:p>
        </w:tc>
        <w:tc>
          <w:tcPr>
            <w:tcW w:w="0" w:type="auto"/>
            <w:vAlign w:val="center"/>
          </w:tcPr>
          <w:p w:rsidR="00486BBC" w:rsidRPr="00287CA5" w:rsidRDefault="00486BBC" w:rsidP="00287CA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287CA5">
              <w:rPr>
                <w:rFonts w:asciiTheme="majorBidi" w:hAnsiTheme="majorBidi" w:cstheme="majorBidi"/>
                <w:bCs/>
              </w:rPr>
              <w:t>X</w:t>
            </w:r>
          </w:p>
        </w:tc>
        <w:tc>
          <w:tcPr>
            <w:tcW w:w="0" w:type="auto"/>
            <w:vAlign w:val="center"/>
          </w:tcPr>
          <w:p w:rsidR="00486BBC" w:rsidRPr="00287CA5" w:rsidRDefault="00486BBC" w:rsidP="00287CA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287CA5">
              <w:rPr>
                <w:rFonts w:asciiTheme="majorBidi" w:hAnsiTheme="majorBidi" w:cstheme="majorBidi"/>
                <w:bCs/>
              </w:rPr>
              <w:t>X</w:t>
            </w:r>
          </w:p>
        </w:tc>
        <w:tc>
          <w:tcPr>
            <w:tcW w:w="0" w:type="auto"/>
            <w:vAlign w:val="center"/>
          </w:tcPr>
          <w:p w:rsidR="00486BBC" w:rsidRPr="00287CA5" w:rsidRDefault="00486BBC" w:rsidP="00287CA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287CA5">
              <w:rPr>
                <w:rFonts w:asciiTheme="majorBidi" w:hAnsiTheme="majorBidi" w:cstheme="majorBidi"/>
                <w:bCs/>
              </w:rPr>
              <w:t>X</w:t>
            </w:r>
          </w:p>
        </w:tc>
        <w:tc>
          <w:tcPr>
            <w:tcW w:w="0" w:type="auto"/>
            <w:vAlign w:val="center"/>
          </w:tcPr>
          <w:p w:rsidR="00486BBC" w:rsidRPr="00287CA5" w:rsidRDefault="00486BBC" w:rsidP="00287CA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287CA5">
              <w:rPr>
                <w:rFonts w:asciiTheme="majorBidi" w:hAnsiTheme="majorBidi" w:cstheme="majorBidi"/>
                <w:bCs/>
              </w:rPr>
              <w:t>X</w:t>
            </w:r>
          </w:p>
        </w:tc>
        <w:tc>
          <w:tcPr>
            <w:tcW w:w="0" w:type="auto"/>
            <w:vAlign w:val="center"/>
          </w:tcPr>
          <w:p w:rsidR="00486BBC" w:rsidRPr="00287CA5" w:rsidRDefault="00486BBC" w:rsidP="00287CA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287CA5">
              <w:rPr>
                <w:rFonts w:asciiTheme="majorBidi" w:hAnsiTheme="majorBidi" w:cstheme="majorBidi"/>
                <w:bCs/>
              </w:rPr>
              <w:t>X</w:t>
            </w:r>
          </w:p>
        </w:tc>
        <w:tc>
          <w:tcPr>
            <w:tcW w:w="0" w:type="auto"/>
            <w:vAlign w:val="center"/>
          </w:tcPr>
          <w:p w:rsidR="00486BBC" w:rsidRPr="00287CA5" w:rsidRDefault="007E69CE" w:rsidP="00287CA5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87CA5">
              <w:rPr>
                <w:rFonts w:asciiTheme="majorBidi" w:hAnsiTheme="majorBidi" w:cstheme="majorBidi"/>
                <w:bCs/>
              </w:rPr>
              <w:t xml:space="preserve">Tegevused </w:t>
            </w:r>
            <w:r w:rsidR="001F1CC9" w:rsidRPr="00287CA5">
              <w:rPr>
                <w:rFonts w:asciiTheme="majorBidi" w:hAnsiTheme="majorBidi" w:cstheme="majorBidi"/>
                <w:bCs/>
              </w:rPr>
              <w:t>toimuvad</w:t>
            </w:r>
            <w:r w:rsidRPr="00287CA5">
              <w:rPr>
                <w:rFonts w:asciiTheme="majorBidi" w:hAnsiTheme="majorBidi" w:cstheme="majorBidi"/>
                <w:bCs/>
              </w:rPr>
              <w:t xml:space="preserve"> aastaringselt</w:t>
            </w:r>
          </w:p>
        </w:tc>
      </w:tr>
      <w:tr w:rsidR="00486BBC" w:rsidRPr="001504A5" w:rsidTr="00287CA5">
        <w:tc>
          <w:tcPr>
            <w:tcW w:w="0" w:type="auto"/>
            <w:vAlign w:val="center"/>
          </w:tcPr>
          <w:p w:rsidR="00486BBC" w:rsidRPr="00287CA5" w:rsidRDefault="00486BBC" w:rsidP="00287CA5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287CA5">
              <w:rPr>
                <w:rFonts w:asciiTheme="majorBidi" w:hAnsiTheme="majorBidi" w:cstheme="majorBidi"/>
                <w:b/>
              </w:rPr>
              <w:t>3.6</w:t>
            </w:r>
          </w:p>
        </w:tc>
        <w:tc>
          <w:tcPr>
            <w:tcW w:w="0" w:type="auto"/>
            <w:vAlign w:val="center"/>
          </w:tcPr>
          <w:p w:rsidR="00486BBC" w:rsidRPr="00287CA5" w:rsidRDefault="00486BBC" w:rsidP="00287CA5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287CA5">
              <w:rPr>
                <w:rFonts w:asciiTheme="majorBidi" w:hAnsiTheme="majorBidi" w:cstheme="majorBidi"/>
                <w:b/>
              </w:rPr>
              <w:t>Toimiva spordiürituste aastakalend</w:t>
            </w:r>
            <w:r w:rsidR="00287CA5">
              <w:rPr>
                <w:rFonts w:asciiTheme="majorBidi" w:hAnsiTheme="majorBidi" w:cstheme="majorBidi"/>
                <w:b/>
              </w:rPr>
              <w:t>ri koostamine, info vahetamine</w:t>
            </w:r>
          </w:p>
        </w:tc>
        <w:tc>
          <w:tcPr>
            <w:tcW w:w="0" w:type="auto"/>
            <w:vAlign w:val="center"/>
          </w:tcPr>
          <w:p w:rsidR="00486BBC" w:rsidRPr="00287CA5" w:rsidRDefault="00486BBC" w:rsidP="00287CA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287CA5">
              <w:rPr>
                <w:rFonts w:asciiTheme="majorBidi" w:hAnsiTheme="majorBidi" w:cstheme="majorBidi"/>
                <w:bCs/>
              </w:rPr>
              <w:t>X</w:t>
            </w:r>
          </w:p>
        </w:tc>
        <w:tc>
          <w:tcPr>
            <w:tcW w:w="0" w:type="auto"/>
            <w:vAlign w:val="center"/>
          </w:tcPr>
          <w:p w:rsidR="00486BBC" w:rsidRPr="00287CA5" w:rsidRDefault="00486BBC" w:rsidP="00287CA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287CA5">
              <w:rPr>
                <w:rFonts w:asciiTheme="majorBidi" w:hAnsiTheme="majorBidi" w:cstheme="majorBidi"/>
                <w:bCs/>
              </w:rPr>
              <w:t>X</w:t>
            </w:r>
          </w:p>
        </w:tc>
        <w:tc>
          <w:tcPr>
            <w:tcW w:w="0" w:type="auto"/>
            <w:vAlign w:val="center"/>
          </w:tcPr>
          <w:p w:rsidR="00486BBC" w:rsidRPr="00287CA5" w:rsidRDefault="00486BBC" w:rsidP="00287CA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287CA5">
              <w:rPr>
                <w:rFonts w:asciiTheme="majorBidi" w:hAnsiTheme="majorBidi" w:cstheme="majorBidi"/>
                <w:bCs/>
              </w:rPr>
              <w:t>X</w:t>
            </w:r>
          </w:p>
        </w:tc>
        <w:tc>
          <w:tcPr>
            <w:tcW w:w="0" w:type="auto"/>
            <w:vAlign w:val="center"/>
          </w:tcPr>
          <w:p w:rsidR="00486BBC" w:rsidRPr="00287CA5" w:rsidRDefault="00486BBC" w:rsidP="00287CA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287CA5">
              <w:rPr>
                <w:rFonts w:asciiTheme="majorBidi" w:hAnsiTheme="majorBidi" w:cstheme="majorBidi"/>
                <w:bCs/>
              </w:rPr>
              <w:t>X</w:t>
            </w:r>
          </w:p>
        </w:tc>
        <w:tc>
          <w:tcPr>
            <w:tcW w:w="0" w:type="auto"/>
            <w:vAlign w:val="center"/>
          </w:tcPr>
          <w:p w:rsidR="00486BBC" w:rsidRPr="00287CA5" w:rsidRDefault="00486BBC" w:rsidP="00287CA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287CA5">
              <w:rPr>
                <w:rFonts w:asciiTheme="majorBidi" w:hAnsiTheme="majorBidi" w:cstheme="majorBidi"/>
                <w:bCs/>
              </w:rPr>
              <w:t>X</w:t>
            </w:r>
          </w:p>
        </w:tc>
        <w:tc>
          <w:tcPr>
            <w:tcW w:w="0" w:type="auto"/>
            <w:vAlign w:val="center"/>
          </w:tcPr>
          <w:p w:rsidR="00486BBC" w:rsidRPr="00287CA5" w:rsidRDefault="001F1CC9" w:rsidP="00287CA5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87CA5">
              <w:rPr>
                <w:rFonts w:asciiTheme="majorBidi" w:hAnsiTheme="majorBidi" w:cstheme="majorBidi"/>
                <w:bCs/>
              </w:rPr>
              <w:t>Viljandil on toimiv spordi aastakalender</w:t>
            </w:r>
          </w:p>
        </w:tc>
      </w:tr>
      <w:tr w:rsidR="00486BBC" w:rsidRPr="001504A5" w:rsidTr="00287CA5">
        <w:tc>
          <w:tcPr>
            <w:tcW w:w="0" w:type="auto"/>
            <w:vAlign w:val="center"/>
          </w:tcPr>
          <w:p w:rsidR="00486BBC" w:rsidRPr="00287CA5" w:rsidRDefault="00486BBC" w:rsidP="00287CA5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287CA5">
              <w:rPr>
                <w:rFonts w:asciiTheme="majorBidi" w:hAnsiTheme="majorBidi" w:cstheme="majorBidi"/>
                <w:b/>
              </w:rPr>
              <w:t>3.7</w:t>
            </w:r>
          </w:p>
        </w:tc>
        <w:tc>
          <w:tcPr>
            <w:tcW w:w="0" w:type="auto"/>
            <w:vAlign w:val="center"/>
          </w:tcPr>
          <w:p w:rsidR="00486BBC" w:rsidRPr="00287CA5" w:rsidRDefault="00D10251" w:rsidP="00287CA5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287CA5">
              <w:rPr>
                <w:rFonts w:asciiTheme="majorBidi" w:hAnsiTheme="majorBidi" w:cstheme="majorBidi"/>
                <w:b/>
              </w:rPr>
              <w:t>Viljandi jooksusarja loomine</w:t>
            </w:r>
          </w:p>
        </w:tc>
        <w:tc>
          <w:tcPr>
            <w:tcW w:w="0" w:type="auto"/>
            <w:vAlign w:val="center"/>
          </w:tcPr>
          <w:p w:rsidR="00486BBC" w:rsidRPr="00287CA5" w:rsidRDefault="00486BBC" w:rsidP="00287CA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486BBC" w:rsidRPr="00287CA5" w:rsidRDefault="00486BBC" w:rsidP="00287CA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486BBC" w:rsidRPr="00287CA5" w:rsidRDefault="00486BBC" w:rsidP="00287CA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486BBC" w:rsidRPr="00287CA5" w:rsidRDefault="00486BBC" w:rsidP="00287CA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486BBC" w:rsidRPr="00287CA5" w:rsidRDefault="00486BBC" w:rsidP="00287CA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486BBC" w:rsidRPr="00287CA5" w:rsidRDefault="00486BBC" w:rsidP="00287CA5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</w:p>
        </w:tc>
      </w:tr>
      <w:tr w:rsidR="00486BBC" w:rsidRPr="001504A5" w:rsidTr="00287CA5">
        <w:tc>
          <w:tcPr>
            <w:tcW w:w="0" w:type="auto"/>
            <w:vAlign w:val="center"/>
          </w:tcPr>
          <w:p w:rsidR="00486BBC" w:rsidRPr="00287CA5" w:rsidRDefault="00D10251" w:rsidP="00287CA5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87CA5">
              <w:rPr>
                <w:rFonts w:asciiTheme="majorBidi" w:hAnsiTheme="majorBidi" w:cstheme="majorBidi"/>
                <w:bCs/>
              </w:rPr>
              <w:t>3.7.1</w:t>
            </w:r>
          </w:p>
        </w:tc>
        <w:tc>
          <w:tcPr>
            <w:tcW w:w="0" w:type="auto"/>
            <w:vAlign w:val="center"/>
          </w:tcPr>
          <w:p w:rsidR="00486BBC" w:rsidRPr="00287CA5" w:rsidRDefault="00D10251" w:rsidP="00287CA5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87CA5">
              <w:rPr>
                <w:rFonts w:asciiTheme="majorBidi" w:hAnsiTheme="majorBidi" w:cstheme="majorBidi"/>
                <w:bCs/>
              </w:rPr>
              <w:t>Läbirääkimised teiste korraldajatega</w:t>
            </w:r>
          </w:p>
        </w:tc>
        <w:tc>
          <w:tcPr>
            <w:tcW w:w="0" w:type="auto"/>
            <w:vAlign w:val="center"/>
          </w:tcPr>
          <w:p w:rsidR="00486BBC" w:rsidRPr="00287CA5" w:rsidRDefault="00D10251" w:rsidP="00287CA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287CA5">
              <w:rPr>
                <w:rFonts w:asciiTheme="majorBidi" w:hAnsiTheme="majorBidi" w:cstheme="majorBidi"/>
                <w:bCs/>
              </w:rPr>
              <w:t>X</w:t>
            </w:r>
          </w:p>
        </w:tc>
        <w:tc>
          <w:tcPr>
            <w:tcW w:w="0" w:type="auto"/>
            <w:vAlign w:val="center"/>
          </w:tcPr>
          <w:p w:rsidR="00486BBC" w:rsidRPr="00287CA5" w:rsidRDefault="00486BBC" w:rsidP="00287CA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486BBC" w:rsidRPr="00287CA5" w:rsidRDefault="00486BBC" w:rsidP="00287CA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486BBC" w:rsidRPr="00287CA5" w:rsidRDefault="00486BBC" w:rsidP="00287CA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486BBC" w:rsidRPr="00287CA5" w:rsidRDefault="00486BBC" w:rsidP="00287CA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486BBC" w:rsidRPr="00287CA5" w:rsidRDefault="001F1CC9" w:rsidP="00287CA5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87CA5">
              <w:rPr>
                <w:rFonts w:asciiTheme="majorBidi" w:hAnsiTheme="majorBidi" w:cstheme="majorBidi"/>
                <w:bCs/>
              </w:rPr>
              <w:t>Sõlmitud kokkulepped ja tingimused sarja korraldamiseks</w:t>
            </w:r>
          </w:p>
        </w:tc>
      </w:tr>
      <w:tr w:rsidR="00486BBC" w:rsidRPr="001504A5" w:rsidTr="00287CA5">
        <w:tc>
          <w:tcPr>
            <w:tcW w:w="0" w:type="auto"/>
            <w:vAlign w:val="center"/>
          </w:tcPr>
          <w:p w:rsidR="00486BBC" w:rsidRPr="00287CA5" w:rsidRDefault="00D10251" w:rsidP="00287CA5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87CA5">
              <w:rPr>
                <w:rFonts w:asciiTheme="majorBidi" w:hAnsiTheme="majorBidi" w:cstheme="majorBidi"/>
                <w:bCs/>
              </w:rPr>
              <w:t>3.7.2</w:t>
            </w:r>
          </w:p>
        </w:tc>
        <w:tc>
          <w:tcPr>
            <w:tcW w:w="0" w:type="auto"/>
            <w:vAlign w:val="center"/>
          </w:tcPr>
          <w:p w:rsidR="00486BBC" w:rsidRPr="00287CA5" w:rsidRDefault="00D10251" w:rsidP="00287CA5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87CA5">
              <w:rPr>
                <w:rFonts w:asciiTheme="majorBidi" w:hAnsiTheme="majorBidi" w:cstheme="majorBidi"/>
                <w:bCs/>
              </w:rPr>
              <w:t>Sarja käivitamine</w:t>
            </w:r>
          </w:p>
        </w:tc>
        <w:tc>
          <w:tcPr>
            <w:tcW w:w="0" w:type="auto"/>
            <w:vAlign w:val="center"/>
          </w:tcPr>
          <w:p w:rsidR="00486BBC" w:rsidRPr="00287CA5" w:rsidRDefault="00486BBC" w:rsidP="00287CA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486BBC" w:rsidRPr="00287CA5" w:rsidRDefault="00D10251" w:rsidP="00287CA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287CA5">
              <w:rPr>
                <w:rFonts w:asciiTheme="majorBidi" w:hAnsiTheme="majorBidi" w:cstheme="majorBidi"/>
                <w:bCs/>
              </w:rPr>
              <w:t>X</w:t>
            </w:r>
          </w:p>
        </w:tc>
        <w:tc>
          <w:tcPr>
            <w:tcW w:w="0" w:type="auto"/>
            <w:vAlign w:val="center"/>
          </w:tcPr>
          <w:p w:rsidR="00486BBC" w:rsidRPr="00287CA5" w:rsidRDefault="00486BBC" w:rsidP="00287CA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486BBC" w:rsidRPr="00287CA5" w:rsidRDefault="00486BBC" w:rsidP="00287CA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486BBC" w:rsidRPr="00287CA5" w:rsidRDefault="00486BBC" w:rsidP="00287CA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486BBC" w:rsidRPr="00287CA5" w:rsidRDefault="001F1CC9" w:rsidP="00287CA5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87CA5">
              <w:rPr>
                <w:rFonts w:asciiTheme="majorBidi" w:hAnsiTheme="majorBidi" w:cstheme="majorBidi"/>
                <w:bCs/>
              </w:rPr>
              <w:t>Viljandi jooksusarja „pilootaasta“ sari (vähemalt 4 etappi)</w:t>
            </w:r>
          </w:p>
        </w:tc>
      </w:tr>
      <w:tr w:rsidR="00486BBC" w:rsidRPr="001504A5" w:rsidTr="00287CA5">
        <w:tc>
          <w:tcPr>
            <w:tcW w:w="0" w:type="auto"/>
            <w:vAlign w:val="center"/>
          </w:tcPr>
          <w:p w:rsidR="00486BBC" w:rsidRPr="00287CA5" w:rsidRDefault="00D10251" w:rsidP="00287CA5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287CA5">
              <w:rPr>
                <w:rFonts w:asciiTheme="majorBidi" w:hAnsiTheme="majorBidi" w:cstheme="majorBidi"/>
                <w:b/>
              </w:rPr>
              <w:lastRenderedPageBreak/>
              <w:t>3.8</w:t>
            </w:r>
          </w:p>
        </w:tc>
        <w:tc>
          <w:tcPr>
            <w:tcW w:w="0" w:type="auto"/>
            <w:vAlign w:val="center"/>
          </w:tcPr>
          <w:p w:rsidR="00486BBC" w:rsidRPr="00287CA5" w:rsidRDefault="001F1CC9" w:rsidP="00287CA5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287CA5">
              <w:rPr>
                <w:rFonts w:asciiTheme="majorBidi" w:hAnsiTheme="majorBidi" w:cstheme="majorBidi"/>
                <w:b/>
              </w:rPr>
              <w:t>Viljandi nelik</w:t>
            </w:r>
            <w:r w:rsidR="00D10251" w:rsidRPr="00287CA5">
              <w:rPr>
                <w:rFonts w:asciiTheme="majorBidi" w:hAnsiTheme="majorBidi" w:cstheme="majorBidi"/>
                <w:b/>
              </w:rPr>
              <w:t>sarja loomine (jooks, jalgratas, uisutamine)</w:t>
            </w:r>
          </w:p>
        </w:tc>
        <w:tc>
          <w:tcPr>
            <w:tcW w:w="0" w:type="auto"/>
            <w:vAlign w:val="center"/>
          </w:tcPr>
          <w:p w:rsidR="00486BBC" w:rsidRPr="00287CA5" w:rsidRDefault="007E69CE" w:rsidP="00287CA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287CA5">
              <w:rPr>
                <w:rFonts w:asciiTheme="majorBidi" w:hAnsiTheme="majorBidi" w:cstheme="majorBidi"/>
                <w:bCs/>
              </w:rPr>
              <w:t>X</w:t>
            </w:r>
          </w:p>
        </w:tc>
        <w:tc>
          <w:tcPr>
            <w:tcW w:w="0" w:type="auto"/>
            <w:vAlign w:val="center"/>
          </w:tcPr>
          <w:p w:rsidR="00486BBC" w:rsidRPr="00287CA5" w:rsidRDefault="00486BBC" w:rsidP="00287CA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486BBC" w:rsidRPr="00287CA5" w:rsidRDefault="00486BBC" w:rsidP="00287CA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486BBC" w:rsidRPr="00287CA5" w:rsidRDefault="00486BBC" w:rsidP="00287CA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486BBC" w:rsidRPr="00287CA5" w:rsidRDefault="00486BBC" w:rsidP="00287CA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486BBC" w:rsidRPr="00287CA5" w:rsidRDefault="00486BBC" w:rsidP="00287CA5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</w:p>
        </w:tc>
      </w:tr>
      <w:tr w:rsidR="00486BBC" w:rsidRPr="001504A5" w:rsidTr="00287CA5">
        <w:tc>
          <w:tcPr>
            <w:tcW w:w="0" w:type="auto"/>
            <w:vAlign w:val="center"/>
          </w:tcPr>
          <w:p w:rsidR="00486BBC" w:rsidRPr="00287CA5" w:rsidRDefault="00D10251" w:rsidP="00287CA5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87CA5">
              <w:rPr>
                <w:rFonts w:asciiTheme="majorBidi" w:hAnsiTheme="majorBidi" w:cstheme="majorBidi"/>
                <w:bCs/>
              </w:rPr>
              <w:t>3.8.1</w:t>
            </w:r>
          </w:p>
        </w:tc>
        <w:tc>
          <w:tcPr>
            <w:tcW w:w="0" w:type="auto"/>
            <w:vAlign w:val="center"/>
          </w:tcPr>
          <w:p w:rsidR="00486BBC" w:rsidRPr="00287CA5" w:rsidRDefault="00D10251" w:rsidP="00287CA5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87CA5">
              <w:rPr>
                <w:rFonts w:asciiTheme="majorBidi" w:hAnsiTheme="majorBidi" w:cstheme="majorBidi"/>
                <w:bCs/>
              </w:rPr>
              <w:t>Läbirääkimised võimalike kaaskorraldajatega</w:t>
            </w:r>
          </w:p>
        </w:tc>
        <w:tc>
          <w:tcPr>
            <w:tcW w:w="0" w:type="auto"/>
            <w:vAlign w:val="center"/>
          </w:tcPr>
          <w:p w:rsidR="00486BBC" w:rsidRPr="00287CA5" w:rsidRDefault="00D10251" w:rsidP="00287CA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287CA5">
              <w:rPr>
                <w:rFonts w:asciiTheme="majorBidi" w:hAnsiTheme="majorBidi" w:cstheme="majorBidi"/>
                <w:bCs/>
              </w:rPr>
              <w:t>X</w:t>
            </w:r>
          </w:p>
        </w:tc>
        <w:tc>
          <w:tcPr>
            <w:tcW w:w="0" w:type="auto"/>
            <w:vAlign w:val="center"/>
          </w:tcPr>
          <w:p w:rsidR="00486BBC" w:rsidRPr="00287CA5" w:rsidRDefault="00486BBC" w:rsidP="00287CA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486BBC" w:rsidRPr="00287CA5" w:rsidRDefault="00486BBC" w:rsidP="00287CA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486BBC" w:rsidRPr="00287CA5" w:rsidRDefault="00486BBC" w:rsidP="00287CA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486BBC" w:rsidRPr="00287CA5" w:rsidRDefault="00486BBC" w:rsidP="00287CA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486BBC" w:rsidRPr="00287CA5" w:rsidRDefault="001F1CC9" w:rsidP="00287CA5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87CA5">
              <w:rPr>
                <w:rFonts w:asciiTheme="majorBidi" w:hAnsiTheme="majorBidi" w:cstheme="majorBidi"/>
                <w:bCs/>
              </w:rPr>
              <w:t>Sõlmitud kokkulepped ja tingimused sarja korraldamiseks</w:t>
            </w:r>
          </w:p>
        </w:tc>
      </w:tr>
      <w:tr w:rsidR="00486BBC" w:rsidRPr="001504A5" w:rsidTr="00287CA5">
        <w:tc>
          <w:tcPr>
            <w:tcW w:w="0" w:type="auto"/>
            <w:vAlign w:val="center"/>
          </w:tcPr>
          <w:p w:rsidR="00486BBC" w:rsidRPr="00287CA5" w:rsidRDefault="00D10251" w:rsidP="00287CA5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87CA5">
              <w:rPr>
                <w:rFonts w:asciiTheme="majorBidi" w:hAnsiTheme="majorBidi" w:cstheme="majorBidi"/>
                <w:bCs/>
              </w:rPr>
              <w:t>3.8.2</w:t>
            </w:r>
          </w:p>
        </w:tc>
        <w:tc>
          <w:tcPr>
            <w:tcW w:w="0" w:type="auto"/>
            <w:vAlign w:val="center"/>
          </w:tcPr>
          <w:p w:rsidR="00486BBC" w:rsidRPr="00287CA5" w:rsidRDefault="00D10251" w:rsidP="00287CA5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87CA5">
              <w:rPr>
                <w:rFonts w:asciiTheme="majorBidi" w:hAnsiTheme="majorBidi" w:cstheme="majorBidi"/>
                <w:bCs/>
              </w:rPr>
              <w:t>Sarja käivitamine</w:t>
            </w:r>
          </w:p>
        </w:tc>
        <w:tc>
          <w:tcPr>
            <w:tcW w:w="0" w:type="auto"/>
            <w:vAlign w:val="center"/>
          </w:tcPr>
          <w:p w:rsidR="00486BBC" w:rsidRPr="00287CA5" w:rsidRDefault="00486BBC" w:rsidP="00287CA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486BBC" w:rsidRPr="00287CA5" w:rsidRDefault="001F1CC9" w:rsidP="00287CA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287CA5">
              <w:rPr>
                <w:rFonts w:asciiTheme="majorBidi" w:hAnsiTheme="majorBidi" w:cstheme="majorBidi"/>
                <w:bCs/>
              </w:rPr>
              <w:t>X</w:t>
            </w:r>
          </w:p>
        </w:tc>
        <w:tc>
          <w:tcPr>
            <w:tcW w:w="0" w:type="auto"/>
            <w:vAlign w:val="center"/>
          </w:tcPr>
          <w:p w:rsidR="00486BBC" w:rsidRPr="00287CA5" w:rsidRDefault="00486BBC" w:rsidP="00287CA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486BBC" w:rsidRPr="00287CA5" w:rsidRDefault="00486BBC" w:rsidP="00287CA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486BBC" w:rsidRPr="00287CA5" w:rsidRDefault="00486BBC" w:rsidP="00287CA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486BBC" w:rsidRPr="00287CA5" w:rsidRDefault="001F1CC9" w:rsidP="00287CA5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87CA5">
              <w:rPr>
                <w:rFonts w:asciiTheme="majorBidi" w:hAnsiTheme="majorBidi" w:cstheme="majorBidi"/>
                <w:bCs/>
              </w:rPr>
              <w:t>Korraldatakse sarja „pilootaasta“</w:t>
            </w:r>
          </w:p>
        </w:tc>
      </w:tr>
      <w:tr w:rsidR="00486BBC" w:rsidRPr="001504A5" w:rsidTr="00287CA5">
        <w:tc>
          <w:tcPr>
            <w:tcW w:w="0" w:type="auto"/>
            <w:vAlign w:val="center"/>
          </w:tcPr>
          <w:p w:rsidR="00486BBC" w:rsidRPr="00287CA5" w:rsidRDefault="00D10251" w:rsidP="00287CA5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287CA5">
              <w:rPr>
                <w:rFonts w:asciiTheme="majorBidi" w:hAnsiTheme="majorBidi" w:cstheme="majorBidi"/>
                <w:b/>
              </w:rPr>
              <w:t>3.9</w:t>
            </w:r>
          </w:p>
        </w:tc>
        <w:tc>
          <w:tcPr>
            <w:tcW w:w="0" w:type="auto"/>
            <w:vAlign w:val="center"/>
          </w:tcPr>
          <w:p w:rsidR="00486BBC" w:rsidRPr="00287CA5" w:rsidRDefault="00D10251" w:rsidP="00287CA5">
            <w:pPr>
              <w:keepNext/>
              <w:keepLines/>
              <w:widowControl/>
              <w:spacing w:line="360" w:lineRule="auto"/>
              <w:rPr>
                <w:rFonts w:asciiTheme="majorBidi" w:hAnsiTheme="majorBidi" w:cstheme="majorBidi"/>
                <w:b/>
              </w:rPr>
            </w:pPr>
            <w:r w:rsidRPr="00287CA5">
              <w:rPr>
                <w:rFonts w:asciiTheme="majorBidi" w:hAnsiTheme="majorBidi" w:cstheme="majorBidi"/>
                <w:b/>
              </w:rPr>
              <w:t>Viljandi linna tervisliku liikumise ja spordi arengukava loomine</w:t>
            </w:r>
          </w:p>
        </w:tc>
        <w:tc>
          <w:tcPr>
            <w:tcW w:w="0" w:type="auto"/>
            <w:vAlign w:val="center"/>
          </w:tcPr>
          <w:p w:rsidR="00486BBC" w:rsidRPr="00287CA5" w:rsidRDefault="00486BBC" w:rsidP="00287CA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486BBC" w:rsidRPr="00287CA5" w:rsidRDefault="00486BBC" w:rsidP="00287CA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486BBC" w:rsidRPr="00287CA5" w:rsidRDefault="00486BBC" w:rsidP="00287CA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486BBC" w:rsidRPr="00287CA5" w:rsidRDefault="00486BBC" w:rsidP="00287CA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486BBC" w:rsidRPr="00287CA5" w:rsidRDefault="00486BBC" w:rsidP="00287CA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486BBC" w:rsidRPr="00287CA5" w:rsidRDefault="00486BBC" w:rsidP="00287CA5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</w:p>
        </w:tc>
      </w:tr>
      <w:tr w:rsidR="00486BBC" w:rsidRPr="001504A5" w:rsidTr="00287CA5">
        <w:tc>
          <w:tcPr>
            <w:tcW w:w="0" w:type="auto"/>
            <w:vAlign w:val="center"/>
          </w:tcPr>
          <w:p w:rsidR="00486BBC" w:rsidRPr="00287CA5" w:rsidRDefault="00D10251" w:rsidP="00287CA5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87CA5">
              <w:rPr>
                <w:rFonts w:asciiTheme="majorBidi" w:hAnsiTheme="majorBidi" w:cstheme="majorBidi"/>
                <w:bCs/>
              </w:rPr>
              <w:t>3.9.1</w:t>
            </w:r>
          </w:p>
        </w:tc>
        <w:tc>
          <w:tcPr>
            <w:tcW w:w="0" w:type="auto"/>
            <w:vAlign w:val="center"/>
          </w:tcPr>
          <w:p w:rsidR="00486BBC" w:rsidRPr="00287CA5" w:rsidRDefault="00D10251" w:rsidP="00287CA5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87CA5">
              <w:rPr>
                <w:rFonts w:asciiTheme="majorBidi" w:hAnsiTheme="majorBidi" w:cstheme="majorBidi"/>
                <w:bCs/>
              </w:rPr>
              <w:t>Töögrupi moodustamine</w:t>
            </w:r>
          </w:p>
        </w:tc>
        <w:tc>
          <w:tcPr>
            <w:tcW w:w="0" w:type="auto"/>
            <w:vAlign w:val="center"/>
          </w:tcPr>
          <w:p w:rsidR="00486BBC" w:rsidRPr="00287CA5" w:rsidRDefault="00486BBC" w:rsidP="00287CA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486BBC" w:rsidRPr="00287CA5" w:rsidRDefault="00D10251" w:rsidP="00287CA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287CA5">
              <w:rPr>
                <w:rFonts w:asciiTheme="majorBidi" w:hAnsiTheme="majorBidi" w:cstheme="majorBidi"/>
                <w:bCs/>
              </w:rPr>
              <w:t>X</w:t>
            </w:r>
          </w:p>
        </w:tc>
        <w:tc>
          <w:tcPr>
            <w:tcW w:w="0" w:type="auto"/>
            <w:vAlign w:val="center"/>
          </w:tcPr>
          <w:p w:rsidR="00486BBC" w:rsidRPr="00287CA5" w:rsidRDefault="00486BBC" w:rsidP="00287CA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486BBC" w:rsidRPr="00287CA5" w:rsidRDefault="00486BBC" w:rsidP="00287CA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486BBC" w:rsidRPr="00287CA5" w:rsidRDefault="00486BBC" w:rsidP="00287CA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486BBC" w:rsidRPr="00287CA5" w:rsidRDefault="001F1CC9" w:rsidP="00287CA5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87CA5">
              <w:rPr>
                <w:rFonts w:asciiTheme="majorBidi" w:hAnsiTheme="majorBidi" w:cstheme="majorBidi"/>
                <w:bCs/>
              </w:rPr>
              <w:t>Idee väljapakkumine huvigruppidele, töörühma moodustamine</w:t>
            </w:r>
          </w:p>
        </w:tc>
      </w:tr>
      <w:tr w:rsidR="00486BBC" w:rsidRPr="001504A5" w:rsidTr="00287CA5">
        <w:tc>
          <w:tcPr>
            <w:tcW w:w="0" w:type="auto"/>
            <w:vAlign w:val="center"/>
          </w:tcPr>
          <w:p w:rsidR="00486BBC" w:rsidRPr="00287CA5" w:rsidRDefault="00D10251" w:rsidP="00287CA5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87CA5">
              <w:rPr>
                <w:rFonts w:asciiTheme="majorBidi" w:hAnsiTheme="majorBidi" w:cstheme="majorBidi"/>
                <w:bCs/>
              </w:rPr>
              <w:t>3.9.2</w:t>
            </w:r>
          </w:p>
        </w:tc>
        <w:tc>
          <w:tcPr>
            <w:tcW w:w="0" w:type="auto"/>
            <w:vAlign w:val="center"/>
          </w:tcPr>
          <w:p w:rsidR="00486BBC" w:rsidRPr="00287CA5" w:rsidRDefault="00D10251" w:rsidP="00287CA5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87CA5">
              <w:rPr>
                <w:rFonts w:asciiTheme="majorBidi" w:hAnsiTheme="majorBidi" w:cstheme="majorBidi"/>
                <w:bCs/>
              </w:rPr>
              <w:t>Arengukava koostamine</w:t>
            </w:r>
          </w:p>
        </w:tc>
        <w:tc>
          <w:tcPr>
            <w:tcW w:w="0" w:type="auto"/>
            <w:vAlign w:val="center"/>
          </w:tcPr>
          <w:p w:rsidR="00486BBC" w:rsidRPr="00287CA5" w:rsidRDefault="00486BBC" w:rsidP="00287CA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486BBC" w:rsidRPr="00287CA5" w:rsidRDefault="00D10251" w:rsidP="00287CA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287CA5">
              <w:rPr>
                <w:rFonts w:asciiTheme="majorBidi" w:hAnsiTheme="majorBidi" w:cstheme="majorBidi"/>
                <w:bCs/>
              </w:rPr>
              <w:t>X</w:t>
            </w:r>
          </w:p>
        </w:tc>
        <w:tc>
          <w:tcPr>
            <w:tcW w:w="0" w:type="auto"/>
            <w:vAlign w:val="center"/>
          </w:tcPr>
          <w:p w:rsidR="00486BBC" w:rsidRPr="00287CA5" w:rsidRDefault="00D10251" w:rsidP="00287CA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287CA5">
              <w:rPr>
                <w:rFonts w:asciiTheme="majorBidi" w:hAnsiTheme="majorBidi" w:cstheme="majorBidi"/>
                <w:bCs/>
              </w:rPr>
              <w:t>X</w:t>
            </w:r>
          </w:p>
        </w:tc>
        <w:tc>
          <w:tcPr>
            <w:tcW w:w="0" w:type="auto"/>
            <w:vAlign w:val="center"/>
          </w:tcPr>
          <w:p w:rsidR="00486BBC" w:rsidRPr="00287CA5" w:rsidRDefault="004F26A7" w:rsidP="00287CA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287CA5">
              <w:rPr>
                <w:rFonts w:asciiTheme="majorBidi" w:hAnsiTheme="majorBidi" w:cstheme="majorBidi"/>
                <w:bCs/>
              </w:rPr>
              <w:t>X</w:t>
            </w:r>
          </w:p>
        </w:tc>
        <w:tc>
          <w:tcPr>
            <w:tcW w:w="0" w:type="auto"/>
            <w:vAlign w:val="center"/>
          </w:tcPr>
          <w:p w:rsidR="00486BBC" w:rsidRPr="00287CA5" w:rsidRDefault="00486BBC" w:rsidP="00287CA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486BBC" w:rsidRPr="00287CA5" w:rsidRDefault="001F1CC9" w:rsidP="00287CA5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87CA5">
              <w:rPr>
                <w:rFonts w:asciiTheme="majorBidi" w:hAnsiTheme="majorBidi" w:cstheme="majorBidi"/>
                <w:bCs/>
              </w:rPr>
              <w:t>Koostatud on Viljandi linna tervisliku liikumise arengukava</w:t>
            </w:r>
          </w:p>
        </w:tc>
      </w:tr>
      <w:tr w:rsidR="00486BBC" w:rsidRPr="001504A5" w:rsidTr="00287CA5">
        <w:tc>
          <w:tcPr>
            <w:tcW w:w="0" w:type="auto"/>
            <w:vAlign w:val="center"/>
          </w:tcPr>
          <w:p w:rsidR="00486BBC" w:rsidRPr="00287CA5" w:rsidRDefault="004F26A7" w:rsidP="00287CA5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87CA5">
              <w:rPr>
                <w:rFonts w:asciiTheme="majorBidi" w:hAnsiTheme="majorBidi" w:cstheme="majorBidi"/>
                <w:bCs/>
              </w:rPr>
              <w:t>3.10</w:t>
            </w:r>
          </w:p>
        </w:tc>
        <w:tc>
          <w:tcPr>
            <w:tcW w:w="0" w:type="auto"/>
            <w:vAlign w:val="center"/>
          </w:tcPr>
          <w:p w:rsidR="00486BBC" w:rsidRPr="00287CA5" w:rsidRDefault="001504A5" w:rsidP="00287CA5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87CA5">
              <w:rPr>
                <w:rFonts w:asciiTheme="majorBidi" w:hAnsiTheme="majorBidi" w:cstheme="majorBidi"/>
                <w:bCs/>
              </w:rPr>
              <w:t>Spordikeskus</w:t>
            </w:r>
            <w:r w:rsidR="004F26A7" w:rsidRPr="00287CA5">
              <w:rPr>
                <w:rFonts w:asciiTheme="majorBidi" w:hAnsiTheme="majorBidi" w:cstheme="majorBidi"/>
                <w:bCs/>
              </w:rPr>
              <w:t xml:space="preserve"> on nähtav</w:t>
            </w:r>
          </w:p>
        </w:tc>
        <w:tc>
          <w:tcPr>
            <w:tcW w:w="0" w:type="auto"/>
            <w:vAlign w:val="center"/>
          </w:tcPr>
          <w:p w:rsidR="00486BBC" w:rsidRPr="00287CA5" w:rsidRDefault="00486BBC" w:rsidP="00287CA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486BBC" w:rsidRPr="00287CA5" w:rsidRDefault="00486BBC" w:rsidP="00287CA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486BBC" w:rsidRPr="00287CA5" w:rsidRDefault="00486BBC" w:rsidP="00287CA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486BBC" w:rsidRPr="00287CA5" w:rsidRDefault="00486BBC" w:rsidP="00287CA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486BBC" w:rsidRPr="00287CA5" w:rsidRDefault="00486BBC" w:rsidP="00287CA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486BBC" w:rsidRPr="00287CA5" w:rsidRDefault="00486BBC" w:rsidP="00287CA5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</w:p>
        </w:tc>
      </w:tr>
      <w:tr w:rsidR="00486BBC" w:rsidRPr="001504A5" w:rsidTr="00287CA5">
        <w:tc>
          <w:tcPr>
            <w:tcW w:w="0" w:type="auto"/>
            <w:vAlign w:val="center"/>
          </w:tcPr>
          <w:p w:rsidR="00486BBC" w:rsidRPr="00287CA5" w:rsidRDefault="004F26A7" w:rsidP="00287CA5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87CA5">
              <w:rPr>
                <w:rFonts w:asciiTheme="majorBidi" w:hAnsiTheme="majorBidi" w:cstheme="majorBidi"/>
                <w:bCs/>
              </w:rPr>
              <w:t>3.10.1</w:t>
            </w:r>
          </w:p>
        </w:tc>
        <w:tc>
          <w:tcPr>
            <w:tcW w:w="0" w:type="auto"/>
            <w:vAlign w:val="center"/>
          </w:tcPr>
          <w:p w:rsidR="00486BBC" w:rsidRPr="00287CA5" w:rsidRDefault="004F26A7" w:rsidP="00287CA5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87CA5">
              <w:rPr>
                <w:rFonts w:asciiTheme="majorBidi" w:hAnsiTheme="majorBidi" w:cstheme="majorBidi"/>
                <w:bCs/>
              </w:rPr>
              <w:t>Tegevuste ja võimaluste kajastamine sotsiaalmeedia kanalites</w:t>
            </w:r>
          </w:p>
        </w:tc>
        <w:tc>
          <w:tcPr>
            <w:tcW w:w="0" w:type="auto"/>
            <w:vAlign w:val="center"/>
          </w:tcPr>
          <w:p w:rsidR="00486BBC" w:rsidRPr="00287CA5" w:rsidRDefault="004F26A7" w:rsidP="00287CA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287CA5">
              <w:rPr>
                <w:rFonts w:asciiTheme="majorBidi" w:hAnsiTheme="majorBidi" w:cstheme="majorBidi"/>
                <w:bCs/>
              </w:rPr>
              <w:t>X</w:t>
            </w:r>
          </w:p>
        </w:tc>
        <w:tc>
          <w:tcPr>
            <w:tcW w:w="0" w:type="auto"/>
            <w:vAlign w:val="center"/>
          </w:tcPr>
          <w:p w:rsidR="00486BBC" w:rsidRPr="00287CA5" w:rsidRDefault="004F26A7" w:rsidP="00287CA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287CA5">
              <w:rPr>
                <w:rFonts w:asciiTheme="majorBidi" w:hAnsiTheme="majorBidi" w:cstheme="majorBidi"/>
                <w:bCs/>
              </w:rPr>
              <w:t>X</w:t>
            </w:r>
          </w:p>
        </w:tc>
        <w:tc>
          <w:tcPr>
            <w:tcW w:w="0" w:type="auto"/>
            <w:vAlign w:val="center"/>
          </w:tcPr>
          <w:p w:rsidR="00486BBC" w:rsidRPr="00287CA5" w:rsidRDefault="004F26A7" w:rsidP="00287CA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287CA5">
              <w:rPr>
                <w:rFonts w:asciiTheme="majorBidi" w:hAnsiTheme="majorBidi" w:cstheme="majorBidi"/>
                <w:bCs/>
              </w:rPr>
              <w:t>X</w:t>
            </w:r>
          </w:p>
        </w:tc>
        <w:tc>
          <w:tcPr>
            <w:tcW w:w="0" w:type="auto"/>
            <w:vAlign w:val="center"/>
          </w:tcPr>
          <w:p w:rsidR="00486BBC" w:rsidRPr="00287CA5" w:rsidRDefault="004F26A7" w:rsidP="00287CA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287CA5">
              <w:rPr>
                <w:rFonts w:asciiTheme="majorBidi" w:hAnsiTheme="majorBidi" w:cstheme="majorBidi"/>
                <w:bCs/>
              </w:rPr>
              <w:t>X</w:t>
            </w:r>
          </w:p>
        </w:tc>
        <w:tc>
          <w:tcPr>
            <w:tcW w:w="0" w:type="auto"/>
            <w:vAlign w:val="center"/>
          </w:tcPr>
          <w:p w:rsidR="00486BBC" w:rsidRPr="00287CA5" w:rsidRDefault="004F26A7" w:rsidP="00287CA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287CA5">
              <w:rPr>
                <w:rFonts w:asciiTheme="majorBidi" w:hAnsiTheme="majorBidi" w:cstheme="majorBidi"/>
                <w:bCs/>
              </w:rPr>
              <w:t>X</w:t>
            </w:r>
          </w:p>
        </w:tc>
        <w:tc>
          <w:tcPr>
            <w:tcW w:w="0" w:type="auto"/>
            <w:vAlign w:val="center"/>
          </w:tcPr>
          <w:p w:rsidR="00486BBC" w:rsidRPr="00287CA5" w:rsidRDefault="002B352B" w:rsidP="00287CA5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87CA5">
              <w:rPr>
                <w:rFonts w:asciiTheme="majorBidi" w:hAnsiTheme="majorBidi" w:cstheme="majorBidi"/>
                <w:bCs/>
              </w:rPr>
              <w:t>Info liigub kiiresti ja on huvilistele kättesaadav</w:t>
            </w:r>
          </w:p>
        </w:tc>
      </w:tr>
      <w:tr w:rsidR="00486BBC" w:rsidRPr="001504A5" w:rsidTr="00287CA5">
        <w:tc>
          <w:tcPr>
            <w:tcW w:w="0" w:type="auto"/>
            <w:vAlign w:val="center"/>
          </w:tcPr>
          <w:p w:rsidR="00486BBC" w:rsidRPr="00287CA5" w:rsidRDefault="002B352B" w:rsidP="00287CA5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87CA5">
              <w:rPr>
                <w:rFonts w:asciiTheme="majorBidi" w:hAnsiTheme="majorBidi" w:cstheme="majorBidi"/>
                <w:bCs/>
              </w:rPr>
              <w:t>3.10.2</w:t>
            </w:r>
          </w:p>
        </w:tc>
        <w:tc>
          <w:tcPr>
            <w:tcW w:w="0" w:type="auto"/>
            <w:vAlign w:val="center"/>
          </w:tcPr>
          <w:p w:rsidR="00486BBC" w:rsidRPr="00287CA5" w:rsidRDefault="002B352B" w:rsidP="00287CA5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87CA5">
              <w:rPr>
                <w:rFonts w:asciiTheme="majorBidi" w:hAnsiTheme="majorBidi" w:cstheme="majorBidi"/>
                <w:bCs/>
              </w:rPr>
              <w:t>Koostöö alaliitude, ühingute ja seltsidega</w:t>
            </w:r>
          </w:p>
        </w:tc>
        <w:tc>
          <w:tcPr>
            <w:tcW w:w="0" w:type="auto"/>
            <w:vAlign w:val="center"/>
          </w:tcPr>
          <w:p w:rsidR="00486BBC" w:rsidRPr="00287CA5" w:rsidRDefault="002B352B" w:rsidP="00287CA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287CA5">
              <w:rPr>
                <w:rFonts w:asciiTheme="majorBidi" w:hAnsiTheme="majorBidi" w:cstheme="majorBidi"/>
                <w:bCs/>
              </w:rPr>
              <w:t>X</w:t>
            </w:r>
          </w:p>
        </w:tc>
        <w:tc>
          <w:tcPr>
            <w:tcW w:w="0" w:type="auto"/>
            <w:vAlign w:val="center"/>
          </w:tcPr>
          <w:p w:rsidR="00486BBC" w:rsidRPr="00287CA5" w:rsidRDefault="002B352B" w:rsidP="00287CA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287CA5">
              <w:rPr>
                <w:rFonts w:asciiTheme="majorBidi" w:hAnsiTheme="majorBidi" w:cstheme="majorBidi"/>
                <w:bCs/>
              </w:rPr>
              <w:t>X</w:t>
            </w:r>
          </w:p>
        </w:tc>
        <w:tc>
          <w:tcPr>
            <w:tcW w:w="0" w:type="auto"/>
            <w:vAlign w:val="center"/>
          </w:tcPr>
          <w:p w:rsidR="00486BBC" w:rsidRPr="00287CA5" w:rsidRDefault="002B352B" w:rsidP="00287CA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287CA5">
              <w:rPr>
                <w:rFonts w:asciiTheme="majorBidi" w:hAnsiTheme="majorBidi" w:cstheme="majorBidi"/>
                <w:bCs/>
              </w:rPr>
              <w:t>X</w:t>
            </w:r>
          </w:p>
        </w:tc>
        <w:tc>
          <w:tcPr>
            <w:tcW w:w="0" w:type="auto"/>
            <w:vAlign w:val="center"/>
          </w:tcPr>
          <w:p w:rsidR="00486BBC" w:rsidRPr="00287CA5" w:rsidRDefault="002B352B" w:rsidP="00287CA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287CA5">
              <w:rPr>
                <w:rFonts w:asciiTheme="majorBidi" w:hAnsiTheme="majorBidi" w:cstheme="majorBidi"/>
                <w:bCs/>
              </w:rPr>
              <w:t>X</w:t>
            </w:r>
          </w:p>
        </w:tc>
        <w:tc>
          <w:tcPr>
            <w:tcW w:w="0" w:type="auto"/>
            <w:vAlign w:val="center"/>
          </w:tcPr>
          <w:p w:rsidR="00486BBC" w:rsidRPr="00287CA5" w:rsidRDefault="002B352B" w:rsidP="00287CA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287CA5">
              <w:rPr>
                <w:rFonts w:asciiTheme="majorBidi" w:hAnsiTheme="majorBidi" w:cstheme="majorBidi"/>
                <w:bCs/>
              </w:rPr>
              <w:t>X</w:t>
            </w:r>
          </w:p>
        </w:tc>
        <w:tc>
          <w:tcPr>
            <w:tcW w:w="0" w:type="auto"/>
            <w:vAlign w:val="center"/>
          </w:tcPr>
          <w:p w:rsidR="00486BBC" w:rsidRPr="00287CA5" w:rsidRDefault="002B352B" w:rsidP="00287CA5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87CA5">
              <w:rPr>
                <w:rFonts w:asciiTheme="majorBidi" w:hAnsiTheme="majorBidi" w:cstheme="majorBidi"/>
                <w:bCs/>
              </w:rPr>
              <w:t>Toimuvad erinevad võistlused ja liikumisharrastuse tegevused erinevatele huvigruppidele</w:t>
            </w:r>
          </w:p>
        </w:tc>
      </w:tr>
      <w:tr w:rsidR="002B352B" w:rsidRPr="001504A5" w:rsidTr="00287CA5">
        <w:tc>
          <w:tcPr>
            <w:tcW w:w="0" w:type="auto"/>
            <w:vAlign w:val="center"/>
          </w:tcPr>
          <w:p w:rsidR="002B352B" w:rsidRPr="00287CA5" w:rsidRDefault="002B352B" w:rsidP="00287CA5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87CA5">
              <w:rPr>
                <w:rFonts w:asciiTheme="majorBidi" w:hAnsiTheme="majorBidi" w:cstheme="majorBidi"/>
                <w:bCs/>
              </w:rPr>
              <w:t>3.10.3</w:t>
            </w:r>
          </w:p>
        </w:tc>
        <w:tc>
          <w:tcPr>
            <w:tcW w:w="0" w:type="auto"/>
            <w:vAlign w:val="center"/>
          </w:tcPr>
          <w:p w:rsidR="002B352B" w:rsidRPr="00287CA5" w:rsidRDefault="002B352B" w:rsidP="00287CA5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87CA5">
              <w:rPr>
                <w:rFonts w:asciiTheme="majorBidi" w:hAnsiTheme="majorBidi" w:cstheme="majorBidi"/>
                <w:bCs/>
              </w:rPr>
              <w:t>Käivitatud on broneerimissüsteem</w:t>
            </w:r>
          </w:p>
        </w:tc>
        <w:tc>
          <w:tcPr>
            <w:tcW w:w="0" w:type="auto"/>
            <w:vAlign w:val="center"/>
          </w:tcPr>
          <w:p w:rsidR="002B352B" w:rsidRPr="00287CA5" w:rsidRDefault="002B352B" w:rsidP="00287CA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2B352B" w:rsidRPr="00287CA5" w:rsidRDefault="002B352B" w:rsidP="00287CA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287CA5">
              <w:rPr>
                <w:rFonts w:asciiTheme="majorBidi" w:hAnsiTheme="majorBidi" w:cstheme="majorBidi"/>
                <w:bCs/>
              </w:rPr>
              <w:t>X</w:t>
            </w:r>
          </w:p>
        </w:tc>
        <w:tc>
          <w:tcPr>
            <w:tcW w:w="0" w:type="auto"/>
            <w:vAlign w:val="center"/>
          </w:tcPr>
          <w:p w:rsidR="002B352B" w:rsidRPr="00287CA5" w:rsidRDefault="002B352B" w:rsidP="00287CA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2B352B" w:rsidRPr="00287CA5" w:rsidRDefault="002B352B" w:rsidP="00287CA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2B352B" w:rsidRPr="00287CA5" w:rsidRDefault="002B352B" w:rsidP="00287CA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0" w:type="auto"/>
            <w:vAlign w:val="center"/>
          </w:tcPr>
          <w:p w:rsidR="002B352B" w:rsidRPr="00287CA5" w:rsidRDefault="002B352B" w:rsidP="00287CA5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87CA5">
              <w:rPr>
                <w:rFonts w:asciiTheme="majorBidi" w:hAnsiTheme="majorBidi" w:cstheme="majorBidi"/>
                <w:bCs/>
              </w:rPr>
              <w:t xml:space="preserve">Spordibaaside broneerimine võimalik läbi </w:t>
            </w:r>
            <w:proofErr w:type="spellStart"/>
            <w:r w:rsidRPr="00287CA5">
              <w:rPr>
                <w:rFonts w:asciiTheme="majorBidi" w:hAnsiTheme="majorBidi" w:cstheme="majorBidi"/>
                <w:bCs/>
              </w:rPr>
              <w:t>online</w:t>
            </w:r>
            <w:proofErr w:type="spellEnd"/>
            <w:r w:rsidRPr="00287CA5">
              <w:rPr>
                <w:rFonts w:asciiTheme="majorBidi" w:hAnsiTheme="majorBidi" w:cstheme="majorBidi"/>
                <w:bCs/>
              </w:rPr>
              <w:t xml:space="preserve"> süsteemi</w:t>
            </w:r>
          </w:p>
        </w:tc>
      </w:tr>
    </w:tbl>
    <w:p w:rsidR="0046264B" w:rsidRPr="001504A5" w:rsidRDefault="0046264B" w:rsidP="001504A5">
      <w:pPr>
        <w:spacing w:line="360" w:lineRule="auto"/>
        <w:jc w:val="both"/>
        <w:rPr>
          <w:rFonts w:asciiTheme="majorBidi" w:hAnsiTheme="majorBidi" w:cstheme="majorBidi"/>
          <w:b/>
          <w:highlight w:val="yellow"/>
        </w:rPr>
      </w:pPr>
    </w:p>
    <w:p w:rsidR="002A6066" w:rsidRPr="001504A5" w:rsidRDefault="002A6066" w:rsidP="001504A5">
      <w:pPr>
        <w:spacing w:line="360" w:lineRule="auto"/>
        <w:jc w:val="both"/>
        <w:rPr>
          <w:rFonts w:asciiTheme="majorBidi" w:hAnsiTheme="majorBidi" w:cstheme="majorBidi"/>
          <w:b/>
          <w:highlight w:val="yellow"/>
        </w:rPr>
        <w:sectPr w:rsidR="002A6066" w:rsidRPr="001504A5" w:rsidSect="00030A92">
          <w:pgSz w:w="16837" w:h="11905" w:orient="landscape" w:code="9"/>
          <w:pgMar w:top="1701" w:right="851" w:bottom="851" w:left="851" w:header="709" w:footer="709" w:gutter="0"/>
          <w:cols w:space="708"/>
          <w:noEndnote/>
          <w:docGrid w:linePitch="326"/>
        </w:sectPr>
      </w:pPr>
    </w:p>
    <w:p w:rsidR="000F310F" w:rsidRPr="001504A5" w:rsidRDefault="0056656E" w:rsidP="00287CA5">
      <w:pPr>
        <w:pStyle w:val="Pealkiri1"/>
      </w:pPr>
      <w:bookmarkStart w:id="11" w:name="_Toc75637551"/>
      <w:r w:rsidRPr="001504A5">
        <w:lastRenderedPageBreak/>
        <w:t>6</w:t>
      </w:r>
      <w:r w:rsidR="00305165" w:rsidRPr="001504A5">
        <w:t>. MÕJUMÕÕDIKUD</w:t>
      </w:r>
      <w:bookmarkEnd w:id="11"/>
    </w:p>
    <w:p w:rsidR="00C22F47" w:rsidRPr="001504A5" w:rsidRDefault="00C22F47" w:rsidP="001504A5">
      <w:pPr>
        <w:spacing w:line="360" w:lineRule="auto"/>
        <w:jc w:val="both"/>
        <w:rPr>
          <w:rFonts w:asciiTheme="majorBidi" w:hAnsiTheme="majorBidi" w:cstheme="majorBidi"/>
          <w:b/>
        </w:rPr>
      </w:pPr>
    </w:p>
    <w:p w:rsidR="00C53492" w:rsidRPr="001504A5" w:rsidRDefault="002E53C5" w:rsidP="002E53C5">
      <w:pPr>
        <w:pStyle w:val="Pealkiri2"/>
      </w:pPr>
      <w:bookmarkStart w:id="12" w:name="_Toc75637552"/>
      <w:r>
        <w:t xml:space="preserve">6.1. </w:t>
      </w:r>
      <w:r w:rsidR="00C22F47" w:rsidRPr="001504A5">
        <w:t>Mõõdikud vastavalt tegevuskavale ja eesmärk</w:t>
      </w:r>
      <w:r w:rsidR="00287CA5">
        <w:t>idele</w:t>
      </w:r>
      <w:bookmarkEnd w:id="12"/>
    </w:p>
    <w:p w:rsidR="00C53492" w:rsidRPr="002E53C5" w:rsidRDefault="00C53492" w:rsidP="002E53C5">
      <w:pPr>
        <w:pStyle w:val="Loendilik"/>
        <w:numPr>
          <w:ilvl w:val="0"/>
          <w:numId w:val="29"/>
        </w:numPr>
        <w:spacing w:line="360" w:lineRule="auto"/>
        <w:ind w:left="284" w:firstLine="0"/>
        <w:jc w:val="both"/>
        <w:rPr>
          <w:rFonts w:asciiTheme="majorBidi" w:hAnsiTheme="majorBidi" w:cstheme="majorBidi"/>
        </w:rPr>
      </w:pPr>
      <w:r w:rsidRPr="002E53C5">
        <w:rPr>
          <w:rFonts w:asciiTheme="majorBidi" w:hAnsiTheme="majorBidi" w:cstheme="majorBidi"/>
        </w:rPr>
        <w:t>Vähema</w:t>
      </w:r>
      <w:r w:rsidR="00287CA5" w:rsidRPr="002E53C5">
        <w:rPr>
          <w:rFonts w:asciiTheme="majorBidi" w:hAnsiTheme="majorBidi" w:cstheme="majorBidi"/>
        </w:rPr>
        <w:t>lt 3 uue spordiobjekti rajamine.</w:t>
      </w:r>
    </w:p>
    <w:p w:rsidR="00C53492" w:rsidRPr="002E53C5" w:rsidRDefault="00C53492" w:rsidP="002E53C5">
      <w:pPr>
        <w:pStyle w:val="Loendilik"/>
        <w:numPr>
          <w:ilvl w:val="0"/>
          <w:numId w:val="29"/>
        </w:numPr>
        <w:spacing w:line="360" w:lineRule="auto"/>
        <w:ind w:left="284" w:firstLine="0"/>
        <w:jc w:val="both"/>
        <w:rPr>
          <w:rFonts w:asciiTheme="majorBidi" w:hAnsiTheme="majorBidi" w:cstheme="majorBidi"/>
        </w:rPr>
      </w:pPr>
      <w:r w:rsidRPr="002E53C5">
        <w:rPr>
          <w:rFonts w:asciiTheme="majorBidi" w:hAnsiTheme="majorBidi" w:cstheme="majorBidi"/>
        </w:rPr>
        <w:t>Vähemalt 3 olemasole</w:t>
      </w:r>
      <w:r w:rsidR="00287CA5" w:rsidRPr="002E53C5">
        <w:rPr>
          <w:rFonts w:asciiTheme="majorBidi" w:hAnsiTheme="majorBidi" w:cstheme="majorBidi"/>
        </w:rPr>
        <w:t xml:space="preserve">va spordiobjekti renoveerimine </w:t>
      </w:r>
    </w:p>
    <w:p w:rsidR="00C53492" w:rsidRPr="002E53C5" w:rsidRDefault="001504A5" w:rsidP="002E53C5">
      <w:pPr>
        <w:pStyle w:val="Loendilik"/>
        <w:numPr>
          <w:ilvl w:val="0"/>
          <w:numId w:val="29"/>
        </w:numPr>
        <w:spacing w:line="360" w:lineRule="auto"/>
        <w:ind w:left="284" w:firstLine="0"/>
        <w:jc w:val="both"/>
        <w:rPr>
          <w:rFonts w:asciiTheme="majorBidi" w:hAnsiTheme="majorBidi" w:cstheme="majorBidi"/>
        </w:rPr>
      </w:pPr>
      <w:r w:rsidRPr="002E53C5">
        <w:rPr>
          <w:rFonts w:asciiTheme="majorBidi" w:hAnsiTheme="majorBidi" w:cstheme="majorBidi"/>
        </w:rPr>
        <w:t>Spordikeskus</w:t>
      </w:r>
      <w:r w:rsidR="00C53492" w:rsidRPr="002E53C5">
        <w:rPr>
          <w:rFonts w:asciiTheme="majorBidi" w:hAnsiTheme="majorBidi" w:cstheme="majorBidi"/>
        </w:rPr>
        <w:t xml:space="preserve"> poolt korraldatavate rahvaspo</w:t>
      </w:r>
      <w:r w:rsidR="00287CA5" w:rsidRPr="002E53C5">
        <w:rPr>
          <w:rFonts w:asciiTheme="majorBidi" w:hAnsiTheme="majorBidi" w:cstheme="majorBidi"/>
        </w:rPr>
        <w:t xml:space="preserve">rdiürituste osalejate arvu kasv </w:t>
      </w:r>
      <w:r w:rsidR="00C53492" w:rsidRPr="002E53C5">
        <w:rPr>
          <w:rFonts w:asciiTheme="majorBidi" w:hAnsiTheme="majorBidi" w:cstheme="majorBidi"/>
        </w:rPr>
        <w:t>aastaks 2025 vähemalt 5%</w:t>
      </w:r>
      <w:r w:rsidR="00287CA5" w:rsidRPr="002E53C5">
        <w:rPr>
          <w:rFonts w:asciiTheme="majorBidi" w:hAnsiTheme="majorBidi" w:cstheme="majorBidi"/>
        </w:rPr>
        <w:t>.</w:t>
      </w:r>
    </w:p>
    <w:p w:rsidR="00C53492" w:rsidRPr="002E53C5" w:rsidRDefault="00C53492" w:rsidP="002E53C5">
      <w:pPr>
        <w:pStyle w:val="Loendilik"/>
        <w:numPr>
          <w:ilvl w:val="0"/>
          <w:numId w:val="29"/>
        </w:numPr>
        <w:spacing w:line="360" w:lineRule="auto"/>
        <w:ind w:left="284" w:firstLine="0"/>
        <w:jc w:val="both"/>
        <w:rPr>
          <w:rFonts w:asciiTheme="majorBidi" w:hAnsiTheme="majorBidi" w:cstheme="majorBidi"/>
        </w:rPr>
      </w:pPr>
      <w:r w:rsidRPr="002E53C5">
        <w:rPr>
          <w:rFonts w:asciiTheme="majorBidi" w:hAnsiTheme="majorBidi" w:cstheme="majorBidi"/>
        </w:rPr>
        <w:t>Omatulu plaani kasv</w:t>
      </w:r>
      <w:r w:rsidR="00287CA5" w:rsidRPr="002E53C5">
        <w:rPr>
          <w:rFonts w:asciiTheme="majorBidi" w:hAnsiTheme="majorBidi" w:cstheme="majorBidi"/>
        </w:rPr>
        <w:t>atamine aastaks 2025 vähemalt 5</w:t>
      </w:r>
      <w:r w:rsidRPr="002E53C5">
        <w:rPr>
          <w:rFonts w:asciiTheme="majorBidi" w:hAnsiTheme="majorBidi" w:cstheme="majorBidi"/>
        </w:rPr>
        <w:t>%</w:t>
      </w:r>
      <w:r w:rsidR="00287CA5" w:rsidRPr="002E53C5">
        <w:rPr>
          <w:rFonts w:asciiTheme="majorBidi" w:hAnsiTheme="majorBidi" w:cstheme="majorBidi"/>
        </w:rPr>
        <w:t>.</w:t>
      </w:r>
    </w:p>
    <w:tbl>
      <w:tblPr>
        <w:tblStyle w:val="Kontuurtabel"/>
        <w:tblW w:w="0" w:type="auto"/>
        <w:tblLook w:val="04A0" w:firstRow="1" w:lastRow="0" w:firstColumn="1" w:lastColumn="0" w:noHBand="0" w:noVBand="1"/>
      </w:tblPr>
      <w:tblGrid>
        <w:gridCol w:w="1871"/>
        <w:gridCol w:w="1474"/>
        <w:gridCol w:w="1474"/>
        <w:gridCol w:w="1474"/>
        <w:gridCol w:w="1474"/>
        <w:gridCol w:w="1575"/>
      </w:tblGrid>
      <w:tr w:rsidR="00D10251" w:rsidRPr="001504A5" w:rsidTr="00287CA5">
        <w:tc>
          <w:tcPr>
            <w:tcW w:w="0" w:type="auto"/>
          </w:tcPr>
          <w:p w:rsidR="00D10251" w:rsidRPr="001504A5" w:rsidRDefault="00D10251" w:rsidP="001504A5">
            <w:pPr>
              <w:spacing w:line="360" w:lineRule="auto"/>
              <w:jc w:val="both"/>
              <w:rPr>
                <w:rFonts w:asciiTheme="majorBidi" w:hAnsiTheme="majorBidi" w:cstheme="majorBidi"/>
                <w:b/>
              </w:rPr>
            </w:pPr>
          </w:p>
        </w:tc>
        <w:tc>
          <w:tcPr>
            <w:tcW w:w="1474" w:type="dxa"/>
            <w:vAlign w:val="center"/>
          </w:tcPr>
          <w:p w:rsidR="00D10251" w:rsidRPr="001504A5" w:rsidRDefault="00D10251" w:rsidP="00287CA5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1504A5">
              <w:rPr>
                <w:rFonts w:asciiTheme="majorBidi" w:hAnsiTheme="majorBidi" w:cstheme="majorBidi"/>
                <w:b/>
              </w:rPr>
              <w:t>2021</w:t>
            </w:r>
          </w:p>
        </w:tc>
        <w:tc>
          <w:tcPr>
            <w:tcW w:w="1474" w:type="dxa"/>
            <w:vAlign w:val="center"/>
          </w:tcPr>
          <w:p w:rsidR="00D10251" w:rsidRPr="001504A5" w:rsidRDefault="00D10251" w:rsidP="00287CA5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1504A5">
              <w:rPr>
                <w:rFonts w:asciiTheme="majorBidi" w:hAnsiTheme="majorBidi" w:cstheme="majorBidi"/>
                <w:b/>
              </w:rPr>
              <w:t>2022</w:t>
            </w:r>
          </w:p>
        </w:tc>
        <w:tc>
          <w:tcPr>
            <w:tcW w:w="1474" w:type="dxa"/>
            <w:vAlign w:val="center"/>
          </w:tcPr>
          <w:p w:rsidR="00D10251" w:rsidRPr="001504A5" w:rsidRDefault="00D10251" w:rsidP="00287CA5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1504A5">
              <w:rPr>
                <w:rFonts w:asciiTheme="majorBidi" w:hAnsiTheme="majorBidi" w:cstheme="majorBidi"/>
                <w:b/>
              </w:rPr>
              <w:t>2023</w:t>
            </w:r>
          </w:p>
        </w:tc>
        <w:tc>
          <w:tcPr>
            <w:tcW w:w="1474" w:type="dxa"/>
            <w:vAlign w:val="center"/>
          </w:tcPr>
          <w:p w:rsidR="00D10251" w:rsidRPr="001504A5" w:rsidRDefault="00D10251" w:rsidP="00287CA5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1504A5">
              <w:rPr>
                <w:rFonts w:asciiTheme="majorBidi" w:hAnsiTheme="majorBidi" w:cstheme="majorBidi"/>
                <w:b/>
              </w:rPr>
              <w:t>2024</w:t>
            </w:r>
          </w:p>
        </w:tc>
        <w:tc>
          <w:tcPr>
            <w:tcW w:w="1575" w:type="dxa"/>
            <w:vAlign w:val="center"/>
          </w:tcPr>
          <w:p w:rsidR="00D10251" w:rsidRPr="001504A5" w:rsidRDefault="00D10251" w:rsidP="00287CA5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1504A5">
              <w:rPr>
                <w:rFonts w:asciiTheme="majorBidi" w:hAnsiTheme="majorBidi" w:cstheme="majorBidi"/>
                <w:b/>
              </w:rPr>
              <w:t>2025</w:t>
            </w:r>
          </w:p>
        </w:tc>
      </w:tr>
      <w:tr w:rsidR="00D10251" w:rsidRPr="001504A5" w:rsidTr="00287CA5">
        <w:tc>
          <w:tcPr>
            <w:tcW w:w="1871" w:type="dxa"/>
          </w:tcPr>
          <w:p w:rsidR="00D10251" w:rsidRPr="001504A5" w:rsidRDefault="00D10251" w:rsidP="001504A5">
            <w:pPr>
              <w:spacing w:line="360" w:lineRule="auto"/>
              <w:jc w:val="both"/>
              <w:rPr>
                <w:rFonts w:asciiTheme="majorBidi" w:hAnsiTheme="majorBidi" w:cstheme="majorBidi"/>
                <w:b/>
              </w:rPr>
            </w:pPr>
            <w:r w:rsidRPr="001504A5">
              <w:rPr>
                <w:rFonts w:asciiTheme="majorBidi" w:hAnsiTheme="majorBidi" w:cstheme="majorBidi"/>
                <w:b/>
              </w:rPr>
              <w:t>Omatulu plaan</w:t>
            </w:r>
          </w:p>
        </w:tc>
        <w:tc>
          <w:tcPr>
            <w:tcW w:w="1474" w:type="dxa"/>
            <w:vAlign w:val="center"/>
          </w:tcPr>
          <w:p w:rsidR="00D10251" w:rsidRPr="00287CA5" w:rsidRDefault="00B72937" w:rsidP="00287CA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287CA5">
              <w:rPr>
                <w:rFonts w:asciiTheme="majorBidi" w:hAnsiTheme="majorBidi" w:cstheme="majorBidi"/>
                <w:bCs/>
              </w:rPr>
              <w:t>154 399</w:t>
            </w:r>
          </w:p>
        </w:tc>
        <w:tc>
          <w:tcPr>
            <w:tcW w:w="1474" w:type="dxa"/>
            <w:vAlign w:val="center"/>
          </w:tcPr>
          <w:p w:rsidR="00D10251" w:rsidRPr="00287CA5" w:rsidRDefault="00B72937" w:rsidP="00287CA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287CA5">
              <w:rPr>
                <w:rFonts w:asciiTheme="majorBidi" w:hAnsiTheme="majorBidi" w:cstheme="majorBidi"/>
                <w:bCs/>
              </w:rPr>
              <w:t>199 399</w:t>
            </w:r>
          </w:p>
        </w:tc>
        <w:tc>
          <w:tcPr>
            <w:tcW w:w="1474" w:type="dxa"/>
            <w:vAlign w:val="center"/>
          </w:tcPr>
          <w:p w:rsidR="00D10251" w:rsidRPr="00287CA5" w:rsidRDefault="00B72937" w:rsidP="00287CA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287CA5">
              <w:rPr>
                <w:rFonts w:asciiTheme="majorBidi" w:hAnsiTheme="majorBidi" w:cstheme="majorBidi"/>
                <w:bCs/>
              </w:rPr>
              <w:t>199 399</w:t>
            </w:r>
          </w:p>
        </w:tc>
        <w:tc>
          <w:tcPr>
            <w:tcW w:w="1474" w:type="dxa"/>
            <w:vAlign w:val="center"/>
          </w:tcPr>
          <w:p w:rsidR="00D10251" w:rsidRPr="00287CA5" w:rsidRDefault="00B72937" w:rsidP="00287CA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287CA5">
              <w:rPr>
                <w:rFonts w:asciiTheme="majorBidi" w:hAnsiTheme="majorBidi" w:cstheme="majorBidi"/>
                <w:bCs/>
              </w:rPr>
              <w:t>205 041</w:t>
            </w:r>
          </w:p>
        </w:tc>
        <w:tc>
          <w:tcPr>
            <w:tcW w:w="1575" w:type="dxa"/>
            <w:vAlign w:val="center"/>
          </w:tcPr>
          <w:p w:rsidR="00D10251" w:rsidRPr="00287CA5" w:rsidRDefault="00B72937" w:rsidP="00287CA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287CA5">
              <w:rPr>
                <w:rFonts w:asciiTheme="majorBidi" w:hAnsiTheme="majorBidi" w:cstheme="majorBidi"/>
                <w:bCs/>
              </w:rPr>
              <w:t>199 399</w:t>
            </w:r>
          </w:p>
        </w:tc>
      </w:tr>
      <w:tr w:rsidR="00D10251" w:rsidRPr="001504A5" w:rsidTr="00287CA5">
        <w:tc>
          <w:tcPr>
            <w:tcW w:w="1871" w:type="dxa"/>
          </w:tcPr>
          <w:p w:rsidR="00D10251" w:rsidRPr="001504A5" w:rsidRDefault="00D10251" w:rsidP="001504A5">
            <w:pPr>
              <w:spacing w:line="360" w:lineRule="auto"/>
              <w:jc w:val="both"/>
              <w:rPr>
                <w:rFonts w:asciiTheme="majorBidi" w:hAnsiTheme="majorBidi" w:cstheme="majorBidi"/>
                <w:b/>
              </w:rPr>
            </w:pPr>
            <w:r w:rsidRPr="001504A5">
              <w:rPr>
                <w:rFonts w:asciiTheme="majorBidi" w:hAnsiTheme="majorBidi" w:cstheme="majorBidi"/>
                <w:b/>
              </w:rPr>
              <w:t>Ruumide rent</w:t>
            </w:r>
          </w:p>
        </w:tc>
        <w:tc>
          <w:tcPr>
            <w:tcW w:w="1474" w:type="dxa"/>
            <w:vAlign w:val="center"/>
          </w:tcPr>
          <w:p w:rsidR="00D10251" w:rsidRPr="00287CA5" w:rsidRDefault="00B72937" w:rsidP="00287CA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287CA5">
              <w:rPr>
                <w:rFonts w:asciiTheme="majorBidi" w:hAnsiTheme="majorBidi" w:cstheme="majorBidi"/>
                <w:bCs/>
              </w:rPr>
              <w:t>99 399</w:t>
            </w:r>
          </w:p>
        </w:tc>
        <w:tc>
          <w:tcPr>
            <w:tcW w:w="1474" w:type="dxa"/>
            <w:vAlign w:val="center"/>
          </w:tcPr>
          <w:p w:rsidR="00D10251" w:rsidRPr="00287CA5" w:rsidRDefault="00B72937" w:rsidP="00287CA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287CA5">
              <w:rPr>
                <w:rFonts w:asciiTheme="majorBidi" w:hAnsiTheme="majorBidi" w:cstheme="majorBidi"/>
                <w:bCs/>
              </w:rPr>
              <w:t>144 399</w:t>
            </w:r>
          </w:p>
        </w:tc>
        <w:tc>
          <w:tcPr>
            <w:tcW w:w="1474" w:type="dxa"/>
            <w:vAlign w:val="center"/>
          </w:tcPr>
          <w:p w:rsidR="00D10251" w:rsidRPr="00287CA5" w:rsidRDefault="00B72937" w:rsidP="00287CA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287CA5">
              <w:rPr>
                <w:rFonts w:asciiTheme="majorBidi" w:hAnsiTheme="majorBidi" w:cstheme="majorBidi"/>
                <w:bCs/>
              </w:rPr>
              <w:t>144 399</w:t>
            </w:r>
          </w:p>
        </w:tc>
        <w:tc>
          <w:tcPr>
            <w:tcW w:w="1474" w:type="dxa"/>
            <w:vAlign w:val="center"/>
          </w:tcPr>
          <w:p w:rsidR="00D10251" w:rsidRPr="00287CA5" w:rsidRDefault="00B72937" w:rsidP="00287CA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287CA5">
              <w:rPr>
                <w:rFonts w:asciiTheme="majorBidi" w:hAnsiTheme="majorBidi" w:cstheme="majorBidi"/>
                <w:bCs/>
              </w:rPr>
              <w:t>150 041</w:t>
            </w:r>
          </w:p>
        </w:tc>
        <w:tc>
          <w:tcPr>
            <w:tcW w:w="1575" w:type="dxa"/>
            <w:vAlign w:val="center"/>
          </w:tcPr>
          <w:p w:rsidR="00D10251" w:rsidRPr="00287CA5" w:rsidRDefault="00B72937" w:rsidP="00287CA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287CA5">
              <w:rPr>
                <w:rFonts w:asciiTheme="majorBidi" w:hAnsiTheme="majorBidi" w:cstheme="majorBidi"/>
                <w:bCs/>
              </w:rPr>
              <w:t>144 399</w:t>
            </w:r>
          </w:p>
        </w:tc>
      </w:tr>
      <w:tr w:rsidR="00D10251" w:rsidRPr="001504A5" w:rsidTr="00287CA5">
        <w:tc>
          <w:tcPr>
            <w:tcW w:w="1871" w:type="dxa"/>
          </w:tcPr>
          <w:p w:rsidR="00D10251" w:rsidRPr="001504A5" w:rsidRDefault="00B72937" w:rsidP="001504A5">
            <w:pPr>
              <w:spacing w:line="360" w:lineRule="auto"/>
              <w:jc w:val="both"/>
              <w:rPr>
                <w:rFonts w:asciiTheme="majorBidi" w:hAnsiTheme="majorBidi" w:cstheme="majorBidi"/>
                <w:b/>
              </w:rPr>
            </w:pPr>
            <w:r w:rsidRPr="001504A5">
              <w:rPr>
                <w:rFonts w:asciiTheme="majorBidi" w:hAnsiTheme="majorBidi" w:cstheme="majorBidi"/>
                <w:b/>
              </w:rPr>
              <w:t>Muud tulud</w:t>
            </w:r>
          </w:p>
        </w:tc>
        <w:tc>
          <w:tcPr>
            <w:tcW w:w="1474" w:type="dxa"/>
            <w:vAlign w:val="center"/>
          </w:tcPr>
          <w:p w:rsidR="00D10251" w:rsidRPr="00287CA5" w:rsidRDefault="00B72937" w:rsidP="00287CA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287CA5">
              <w:rPr>
                <w:rFonts w:asciiTheme="majorBidi" w:hAnsiTheme="majorBidi" w:cstheme="majorBidi"/>
                <w:bCs/>
              </w:rPr>
              <w:t>55 000</w:t>
            </w:r>
          </w:p>
        </w:tc>
        <w:tc>
          <w:tcPr>
            <w:tcW w:w="1474" w:type="dxa"/>
            <w:vAlign w:val="center"/>
          </w:tcPr>
          <w:p w:rsidR="00D10251" w:rsidRPr="00287CA5" w:rsidRDefault="00B72937" w:rsidP="00287CA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287CA5">
              <w:rPr>
                <w:rFonts w:asciiTheme="majorBidi" w:hAnsiTheme="majorBidi" w:cstheme="majorBidi"/>
                <w:bCs/>
              </w:rPr>
              <w:t>55 000</w:t>
            </w:r>
          </w:p>
        </w:tc>
        <w:tc>
          <w:tcPr>
            <w:tcW w:w="1474" w:type="dxa"/>
            <w:vAlign w:val="center"/>
          </w:tcPr>
          <w:p w:rsidR="00D10251" w:rsidRPr="00287CA5" w:rsidRDefault="00B72937" w:rsidP="00287CA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287CA5">
              <w:rPr>
                <w:rFonts w:asciiTheme="majorBidi" w:hAnsiTheme="majorBidi" w:cstheme="majorBidi"/>
                <w:bCs/>
              </w:rPr>
              <w:t>55 000</w:t>
            </w:r>
          </w:p>
        </w:tc>
        <w:tc>
          <w:tcPr>
            <w:tcW w:w="1474" w:type="dxa"/>
            <w:vAlign w:val="center"/>
          </w:tcPr>
          <w:p w:rsidR="00D10251" w:rsidRPr="00287CA5" w:rsidRDefault="00B72937" w:rsidP="00287CA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287CA5">
              <w:rPr>
                <w:rFonts w:asciiTheme="majorBidi" w:hAnsiTheme="majorBidi" w:cstheme="majorBidi"/>
                <w:bCs/>
              </w:rPr>
              <w:t>55 000</w:t>
            </w:r>
          </w:p>
        </w:tc>
        <w:tc>
          <w:tcPr>
            <w:tcW w:w="1575" w:type="dxa"/>
            <w:vAlign w:val="center"/>
          </w:tcPr>
          <w:p w:rsidR="00D10251" w:rsidRPr="00287CA5" w:rsidRDefault="00B72937" w:rsidP="00287CA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287CA5">
              <w:rPr>
                <w:rFonts w:asciiTheme="majorBidi" w:hAnsiTheme="majorBidi" w:cstheme="majorBidi"/>
                <w:bCs/>
              </w:rPr>
              <w:t>55 000</w:t>
            </w:r>
          </w:p>
        </w:tc>
      </w:tr>
    </w:tbl>
    <w:p w:rsidR="00C22F47" w:rsidRPr="001504A5" w:rsidRDefault="00C22F47" w:rsidP="001504A5">
      <w:pPr>
        <w:spacing w:line="360" w:lineRule="auto"/>
        <w:jc w:val="both"/>
        <w:rPr>
          <w:rFonts w:asciiTheme="majorBidi" w:hAnsiTheme="majorBidi" w:cstheme="majorBidi"/>
          <w:b/>
        </w:rPr>
      </w:pPr>
    </w:p>
    <w:p w:rsidR="00997782" w:rsidRPr="001504A5" w:rsidRDefault="002E53C5" w:rsidP="002E53C5">
      <w:pPr>
        <w:pStyle w:val="Pealkiri2"/>
      </w:pPr>
      <w:bookmarkStart w:id="13" w:name="_Toc75637553"/>
      <w:r>
        <w:t>6.2</w:t>
      </w:r>
      <w:r w:rsidR="00997782" w:rsidRPr="001504A5">
        <w:t xml:space="preserve">. </w:t>
      </w:r>
      <w:r w:rsidR="003820BA" w:rsidRPr="001504A5">
        <w:t>Hooajaline t</w:t>
      </w:r>
      <w:r w:rsidR="00997782" w:rsidRPr="001504A5">
        <w:t>äituvusprotsent</w:t>
      </w:r>
      <w:bookmarkEnd w:id="13"/>
    </w:p>
    <w:p w:rsidR="002A6066" w:rsidRPr="002E53C5" w:rsidRDefault="002E53C5" w:rsidP="002E53C5">
      <w:pPr>
        <w:spacing w:line="360" w:lineRule="auto"/>
        <w:jc w:val="both"/>
        <w:rPr>
          <w:rFonts w:asciiTheme="majorBidi" w:hAnsiTheme="majorBidi" w:cstheme="majorBidi"/>
          <w:bCs/>
        </w:rPr>
      </w:pPr>
      <w:r>
        <w:rPr>
          <w:rFonts w:asciiTheme="majorBidi" w:hAnsiTheme="majorBidi" w:cstheme="majorBidi"/>
          <w:bCs/>
        </w:rPr>
        <w:t>Spordibaaside täituvus t</w:t>
      </w:r>
      <w:r w:rsidR="00997782" w:rsidRPr="002E53C5">
        <w:rPr>
          <w:rFonts w:asciiTheme="majorBidi" w:hAnsiTheme="majorBidi" w:cstheme="majorBidi"/>
          <w:bCs/>
        </w:rPr>
        <w:t>ööpäevadel</w:t>
      </w:r>
      <w:r>
        <w:rPr>
          <w:rFonts w:asciiTheme="majorBidi" w:hAnsiTheme="majorBidi" w:cstheme="majorBidi"/>
          <w:bCs/>
        </w:rPr>
        <w:t>,</w:t>
      </w:r>
      <w:r w:rsidR="00C30854" w:rsidRPr="002E53C5">
        <w:rPr>
          <w:rFonts w:asciiTheme="majorBidi" w:hAnsiTheme="majorBidi" w:cstheme="majorBidi"/>
          <w:bCs/>
        </w:rPr>
        <w:t xml:space="preserve"> </w:t>
      </w:r>
      <w:r>
        <w:rPr>
          <w:rFonts w:asciiTheme="majorBidi" w:hAnsiTheme="majorBidi" w:cstheme="majorBidi"/>
          <w:bCs/>
        </w:rPr>
        <w:t>kui spordibaas on kasutuses.</w:t>
      </w:r>
    </w:p>
    <w:tbl>
      <w:tblPr>
        <w:tblStyle w:val="Kontuurtabel"/>
        <w:tblW w:w="0" w:type="auto"/>
        <w:tblLook w:val="04A0" w:firstRow="1" w:lastRow="0" w:firstColumn="1" w:lastColumn="0" w:noHBand="0" w:noVBand="1"/>
      </w:tblPr>
      <w:tblGrid>
        <w:gridCol w:w="2835"/>
        <w:gridCol w:w="1134"/>
        <w:gridCol w:w="1134"/>
        <w:gridCol w:w="1134"/>
        <w:gridCol w:w="1134"/>
        <w:gridCol w:w="1134"/>
      </w:tblGrid>
      <w:tr w:rsidR="00A75033" w:rsidRPr="001504A5" w:rsidTr="002E53C5">
        <w:tc>
          <w:tcPr>
            <w:tcW w:w="2835" w:type="dxa"/>
          </w:tcPr>
          <w:p w:rsidR="00A75033" w:rsidRPr="001504A5" w:rsidRDefault="00A75033" w:rsidP="001504A5">
            <w:pPr>
              <w:spacing w:line="360" w:lineRule="auto"/>
              <w:jc w:val="both"/>
              <w:rPr>
                <w:rFonts w:asciiTheme="majorBidi" w:hAnsiTheme="majorBidi" w:cstheme="majorBidi"/>
                <w:b/>
              </w:rPr>
            </w:pPr>
          </w:p>
        </w:tc>
        <w:tc>
          <w:tcPr>
            <w:tcW w:w="1134" w:type="dxa"/>
            <w:vAlign w:val="center"/>
          </w:tcPr>
          <w:p w:rsidR="00A75033" w:rsidRPr="001504A5" w:rsidRDefault="00A75033" w:rsidP="002E53C5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1504A5">
              <w:rPr>
                <w:rFonts w:asciiTheme="majorBidi" w:hAnsiTheme="majorBidi" w:cstheme="majorBidi"/>
                <w:b/>
              </w:rPr>
              <w:t>8-14</w:t>
            </w:r>
          </w:p>
        </w:tc>
        <w:tc>
          <w:tcPr>
            <w:tcW w:w="1134" w:type="dxa"/>
            <w:vAlign w:val="center"/>
          </w:tcPr>
          <w:p w:rsidR="00A75033" w:rsidRPr="001504A5" w:rsidRDefault="00A75033" w:rsidP="002E53C5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1504A5">
              <w:rPr>
                <w:rFonts w:asciiTheme="majorBidi" w:hAnsiTheme="majorBidi" w:cstheme="majorBidi"/>
                <w:b/>
              </w:rPr>
              <w:t>14-16</w:t>
            </w:r>
          </w:p>
        </w:tc>
        <w:tc>
          <w:tcPr>
            <w:tcW w:w="1134" w:type="dxa"/>
            <w:vAlign w:val="center"/>
          </w:tcPr>
          <w:p w:rsidR="00A75033" w:rsidRPr="001504A5" w:rsidRDefault="00A75033" w:rsidP="002E53C5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1504A5">
              <w:rPr>
                <w:rFonts w:asciiTheme="majorBidi" w:hAnsiTheme="majorBidi" w:cstheme="majorBidi"/>
                <w:b/>
              </w:rPr>
              <w:t>16-18</w:t>
            </w:r>
          </w:p>
        </w:tc>
        <w:tc>
          <w:tcPr>
            <w:tcW w:w="1134" w:type="dxa"/>
            <w:vAlign w:val="center"/>
          </w:tcPr>
          <w:p w:rsidR="00A75033" w:rsidRPr="001504A5" w:rsidRDefault="00A75033" w:rsidP="002E53C5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1504A5">
              <w:rPr>
                <w:rFonts w:asciiTheme="majorBidi" w:hAnsiTheme="majorBidi" w:cstheme="majorBidi"/>
                <w:b/>
              </w:rPr>
              <w:t>18-20</w:t>
            </w:r>
          </w:p>
        </w:tc>
        <w:tc>
          <w:tcPr>
            <w:tcW w:w="1134" w:type="dxa"/>
            <w:vAlign w:val="center"/>
          </w:tcPr>
          <w:p w:rsidR="00A75033" w:rsidRPr="001504A5" w:rsidRDefault="00BF2C16" w:rsidP="002E53C5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1504A5">
              <w:rPr>
                <w:rFonts w:asciiTheme="majorBidi" w:hAnsiTheme="majorBidi" w:cstheme="majorBidi"/>
                <w:b/>
              </w:rPr>
              <w:t>20-22</w:t>
            </w:r>
          </w:p>
        </w:tc>
      </w:tr>
      <w:tr w:rsidR="00A75033" w:rsidRPr="001504A5" w:rsidTr="002E53C5">
        <w:tc>
          <w:tcPr>
            <w:tcW w:w="2835" w:type="dxa"/>
          </w:tcPr>
          <w:p w:rsidR="00A75033" w:rsidRPr="001504A5" w:rsidRDefault="00A75033" w:rsidP="001504A5">
            <w:pPr>
              <w:spacing w:line="360" w:lineRule="auto"/>
              <w:jc w:val="both"/>
              <w:rPr>
                <w:rFonts w:asciiTheme="majorBidi" w:hAnsiTheme="majorBidi" w:cstheme="majorBidi"/>
                <w:b/>
              </w:rPr>
            </w:pPr>
            <w:r w:rsidRPr="001504A5">
              <w:rPr>
                <w:rFonts w:asciiTheme="majorBidi" w:hAnsiTheme="majorBidi" w:cstheme="majorBidi"/>
                <w:b/>
              </w:rPr>
              <w:t>Spordihoone suur saal</w:t>
            </w:r>
          </w:p>
        </w:tc>
        <w:tc>
          <w:tcPr>
            <w:tcW w:w="1134" w:type="dxa"/>
            <w:vAlign w:val="center"/>
          </w:tcPr>
          <w:p w:rsidR="00A75033" w:rsidRPr="002E53C5" w:rsidRDefault="003820BA" w:rsidP="002E53C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2E53C5">
              <w:rPr>
                <w:rFonts w:asciiTheme="majorBidi" w:hAnsiTheme="majorBidi" w:cstheme="majorBidi"/>
                <w:bCs/>
              </w:rPr>
              <w:t>75</w:t>
            </w:r>
          </w:p>
        </w:tc>
        <w:tc>
          <w:tcPr>
            <w:tcW w:w="1134" w:type="dxa"/>
            <w:vAlign w:val="center"/>
          </w:tcPr>
          <w:p w:rsidR="00A75033" w:rsidRPr="002E53C5" w:rsidRDefault="003820BA" w:rsidP="002E53C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2E53C5">
              <w:rPr>
                <w:rFonts w:asciiTheme="majorBidi" w:hAnsiTheme="majorBidi" w:cstheme="majorBidi"/>
                <w:bCs/>
              </w:rPr>
              <w:t>100</w:t>
            </w:r>
          </w:p>
        </w:tc>
        <w:tc>
          <w:tcPr>
            <w:tcW w:w="1134" w:type="dxa"/>
            <w:vAlign w:val="center"/>
          </w:tcPr>
          <w:p w:rsidR="00A75033" w:rsidRPr="002E53C5" w:rsidRDefault="003820BA" w:rsidP="002E53C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2E53C5">
              <w:rPr>
                <w:rFonts w:asciiTheme="majorBidi" w:hAnsiTheme="majorBidi" w:cstheme="majorBidi"/>
                <w:bCs/>
              </w:rPr>
              <w:t>100</w:t>
            </w:r>
          </w:p>
        </w:tc>
        <w:tc>
          <w:tcPr>
            <w:tcW w:w="1134" w:type="dxa"/>
            <w:vAlign w:val="center"/>
          </w:tcPr>
          <w:p w:rsidR="00A75033" w:rsidRPr="002E53C5" w:rsidRDefault="003820BA" w:rsidP="002E53C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2E53C5">
              <w:rPr>
                <w:rFonts w:asciiTheme="majorBidi" w:hAnsiTheme="majorBidi" w:cstheme="majorBidi"/>
                <w:bCs/>
              </w:rPr>
              <w:t>100</w:t>
            </w:r>
          </w:p>
        </w:tc>
        <w:tc>
          <w:tcPr>
            <w:tcW w:w="1134" w:type="dxa"/>
            <w:vAlign w:val="center"/>
          </w:tcPr>
          <w:p w:rsidR="00A75033" w:rsidRPr="002E53C5" w:rsidRDefault="003820BA" w:rsidP="002E53C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2E53C5">
              <w:rPr>
                <w:rFonts w:asciiTheme="majorBidi" w:hAnsiTheme="majorBidi" w:cstheme="majorBidi"/>
                <w:bCs/>
              </w:rPr>
              <w:t>75</w:t>
            </w:r>
          </w:p>
        </w:tc>
      </w:tr>
      <w:tr w:rsidR="00A75033" w:rsidRPr="001504A5" w:rsidTr="002E53C5">
        <w:tc>
          <w:tcPr>
            <w:tcW w:w="2835" w:type="dxa"/>
          </w:tcPr>
          <w:p w:rsidR="00A75033" w:rsidRPr="001504A5" w:rsidRDefault="00A75033" w:rsidP="001504A5">
            <w:pPr>
              <w:spacing w:line="360" w:lineRule="auto"/>
              <w:jc w:val="both"/>
              <w:rPr>
                <w:rFonts w:asciiTheme="majorBidi" w:hAnsiTheme="majorBidi" w:cstheme="majorBidi"/>
                <w:b/>
              </w:rPr>
            </w:pPr>
            <w:r w:rsidRPr="001504A5">
              <w:rPr>
                <w:rFonts w:asciiTheme="majorBidi" w:hAnsiTheme="majorBidi" w:cstheme="majorBidi"/>
                <w:b/>
              </w:rPr>
              <w:t>Spordihoone vana saal</w:t>
            </w:r>
          </w:p>
        </w:tc>
        <w:tc>
          <w:tcPr>
            <w:tcW w:w="1134" w:type="dxa"/>
            <w:vAlign w:val="center"/>
          </w:tcPr>
          <w:p w:rsidR="00A75033" w:rsidRPr="002E53C5" w:rsidRDefault="003820BA" w:rsidP="002E53C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2E53C5">
              <w:rPr>
                <w:rFonts w:asciiTheme="majorBidi" w:hAnsiTheme="majorBidi" w:cstheme="majorBidi"/>
                <w:bCs/>
              </w:rPr>
              <w:t>50</w:t>
            </w:r>
          </w:p>
        </w:tc>
        <w:tc>
          <w:tcPr>
            <w:tcW w:w="1134" w:type="dxa"/>
            <w:vAlign w:val="center"/>
          </w:tcPr>
          <w:p w:rsidR="00A75033" w:rsidRPr="002E53C5" w:rsidRDefault="003820BA" w:rsidP="002E53C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2E53C5">
              <w:rPr>
                <w:rFonts w:asciiTheme="majorBidi" w:hAnsiTheme="majorBidi" w:cstheme="majorBidi"/>
                <w:bCs/>
              </w:rPr>
              <w:t>100</w:t>
            </w:r>
          </w:p>
        </w:tc>
        <w:tc>
          <w:tcPr>
            <w:tcW w:w="1134" w:type="dxa"/>
            <w:vAlign w:val="center"/>
          </w:tcPr>
          <w:p w:rsidR="00A75033" w:rsidRPr="002E53C5" w:rsidRDefault="003820BA" w:rsidP="002E53C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2E53C5">
              <w:rPr>
                <w:rFonts w:asciiTheme="majorBidi" w:hAnsiTheme="majorBidi" w:cstheme="majorBidi"/>
                <w:bCs/>
              </w:rPr>
              <w:t>100</w:t>
            </w:r>
          </w:p>
        </w:tc>
        <w:tc>
          <w:tcPr>
            <w:tcW w:w="1134" w:type="dxa"/>
            <w:vAlign w:val="center"/>
          </w:tcPr>
          <w:p w:rsidR="00A75033" w:rsidRPr="002E53C5" w:rsidRDefault="003820BA" w:rsidP="002E53C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2E53C5">
              <w:rPr>
                <w:rFonts w:asciiTheme="majorBidi" w:hAnsiTheme="majorBidi" w:cstheme="majorBidi"/>
                <w:bCs/>
              </w:rPr>
              <w:t>100</w:t>
            </w:r>
          </w:p>
        </w:tc>
        <w:tc>
          <w:tcPr>
            <w:tcW w:w="1134" w:type="dxa"/>
            <w:vAlign w:val="center"/>
          </w:tcPr>
          <w:p w:rsidR="00A75033" w:rsidRPr="002E53C5" w:rsidRDefault="003820BA" w:rsidP="002E53C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2E53C5">
              <w:rPr>
                <w:rFonts w:asciiTheme="majorBidi" w:hAnsiTheme="majorBidi" w:cstheme="majorBidi"/>
                <w:bCs/>
              </w:rPr>
              <w:t>50</w:t>
            </w:r>
          </w:p>
        </w:tc>
      </w:tr>
      <w:tr w:rsidR="00A75033" w:rsidRPr="001504A5" w:rsidTr="002E53C5">
        <w:tc>
          <w:tcPr>
            <w:tcW w:w="2835" w:type="dxa"/>
          </w:tcPr>
          <w:p w:rsidR="00A75033" w:rsidRPr="001504A5" w:rsidRDefault="00A75033" w:rsidP="001504A5">
            <w:pPr>
              <w:spacing w:line="360" w:lineRule="auto"/>
              <w:jc w:val="both"/>
              <w:rPr>
                <w:rFonts w:asciiTheme="majorBidi" w:hAnsiTheme="majorBidi" w:cstheme="majorBidi"/>
                <w:b/>
              </w:rPr>
            </w:pPr>
            <w:r w:rsidRPr="001504A5">
              <w:rPr>
                <w:rFonts w:asciiTheme="majorBidi" w:hAnsiTheme="majorBidi" w:cstheme="majorBidi"/>
                <w:b/>
              </w:rPr>
              <w:t>Spordihoone judo saal</w:t>
            </w:r>
          </w:p>
        </w:tc>
        <w:tc>
          <w:tcPr>
            <w:tcW w:w="1134" w:type="dxa"/>
            <w:vAlign w:val="center"/>
          </w:tcPr>
          <w:p w:rsidR="00A75033" w:rsidRPr="002E53C5" w:rsidRDefault="003820BA" w:rsidP="002E53C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2E53C5">
              <w:rPr>
                <w:rFonts w:asciiTheme="majorBidi" w:hAnsiTheme="majorBidi" w:cstheme="majorBidi"/>
                <w:bCs/>
              </w:rPr>
              <w:t>50</w:t>
            </w:r>
          </w:p>
        </w:tc>
        <w:tc>
          <w:tcPr>
            <w:tcW w:w="1134" w:type="dxa"/>
            <w:vAlign w:val="center"/>
          </w:tcPr>
          <w:p w:rsidR="00A75033" w:rsidRPr="002E53C5" w:rsidRDefault="003820BA" w:rsidP="002E53C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2E53C5">
              <w:rPr>
                <w:rFonts w:asciiTheme="majorBidi" w:hAnsiTheme="majorBidi" w:cstheme="majorBidi"/>
                <w:bCs/>
              </w:rPr>
              <w:t>100</w:t>
            </w:r>
          </w:p>
        </w:tc>
        <w:tc>
          <w:tcPr>
            <w:tcW w:w="1134" w:type="dxa"/>
            <w:vAlign w:val="center"/>
          </w:tcPr>
          <w:p w:rsidR="00A75033" w:rsidRPr="002E53C5" w:rsidRDefault="003820BA" w:rsidP="002E53C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2E53C5">
              <w:rPr>
                <w:rFonts w:asciiTheme="majorBidi" w:hAnsiTheme="majorBidi" w:cstheme="majorBidi"/>
                <w:bCs/>
              </w:rPr>
              <w:t>100</w:t>
            </w:r>
          </w:p>
        </w:tc>
        <w:tc>
          <w:tcPr>
            <w:tcW w:w="1134" w:type="dxa"/>
            <w:vAlign w:val="center"/>
          </w:tcPr>
          <w:p w:rsidR="00A75033" w:rsidRPr="002E53C5" w:rsidRDefault="003820BA" w:rsidP="002E53C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2E53C5">
              <w:rPr>
                <w:rFonts w:asciiTheme="majorBidi" w:hAnsiTheme="majorBidi" w:cstheme="majorBidi"/>
                <w:bCs/>
              </w:rPr>
              <w:t>100</w:t>
            </w:r>
          </w:p>
        </w:tc>
        <w:tc>
          <w:tcPr>
            <w:tcW w:w="1134" w:type="dxa"/>
            <w:vAlign w:val="center"/>
          </w:tcPr>
          <w:p w:rsidR="00A75033" w:rsidRPr="002E53C5" w:rsidRDefault="00A75033" w:rsidP="002E53C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</w:tr>
      <w:tr w:rsidR="00A75033" w:rsidRPr="001504A5" w:rsidTr="002E53C5">
        <w:tc>
          <w:tcPr>
            <w:tcW w:w="2835" w:type="dxa"/>
          </w:tcPr>
          <w:p w:rsidR="00A75033" w:rsidRPr="001504A5" w:rsidRDefault="00A75033" w:rsidP="001504A5">
            <w:pPr>
              <w:spacing w:line="360" w:lineRule="auto"/>
              <w:jc w:val="both"/>
              <w:rPr>
                <w:rFonts w:asciiTheme="majorBidi" w:hAnsiTheme="majorBidi" w:cstheme="majorBidi"/>
                <w:b/>
              </w:rPr>
            </w:pPr>
            <w:r w:rsidRPr="001504A5">
              <w:rPr>
                <w:rFonts w:asciiTheme="majorBidi" w:hAnsiTheme="majorBidi" w:cstheme="majorBidi"/>
                <w:b/>
              </w:rPr>
              <w:t>Kesklinna kooli võimla</w:t>
            </w:r>
          </w:p>
        </w:tc>
        <w:tc>
          <w:tcPr>
            <w:tcW w:w="1134" w:type="dxa"/>
            <w:vAlign w:val="center"/>
          </w:tcPr>
          <w:p w:rsidR="00A75033" w:rsidRPr="002E53C5" w:rsidRDefault="003820BA" w:rsidP="002E53C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2E53C5">
              <w:rPr>
                <w:rFonts w:asciiTheme="majorBidi" w:hAnsiTheme="majorBidi" w:cstheme="majorBidi"/>
                <w:bCs/>
              </w:rPr>
              <w:t>100</w:t>
            </w:r>
          </w:p>
        </w:tc>
        <w:tc>
          <w:tcPr>
            <w:tcW w:w="1134" w:type="dxa"/>
            <w:vAlign w:val="center"/>
          </w:tcPr>
          <w:p w:rsidR="00A75033" w:rsidRPr="002E53C5" w:rsidRDefault="003820BA" w:rsidP="002E53C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2E53C5">
              <w:rPr>
                <w:rFonts w:asciiTheme="majorBidi" w:hAnsiTheme="majorBidi" w:cstheme="majorBidi"/>
                <w:bCs/>
              </w:rPr>
              <w:t>100</w:t>
            </w:r>
          </w:p>
        </w:tc>
        <w:tc>
          <w:tcPr>
            <w:tcW w:w="1134" w:type="dxa"/>
            <w:vAlign w:val="center"/>
          </w:tcPr>
          <w:p w:rsidR="00A75033" w:rsidRPr="002E53C5" w:rsidRDefault="003820BA" w:rsidP="002E53C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2E53C5">
              <w:rPr>
                <w:rFonts w:asciiTheme="majorBidi" w:hAnsiTheme="majorBidi" w:cstheme="majorBidi"/>
                <w:bCs/>
              </w:rPr>
              <w:t>100</w:t>
            </w:r>
          </w:p>
        </w:tc>
        <w:tc>
          <w:tcPr>
            <w:tcW w:w="1134" w:type="dxa"/>
            <w:vAlign w:val="center"/>
          </w:tcPr>
          <w:p w:rsidR="00A75033" w:rsidRPr="002E53C5" w:rsidRDefault="003820BA" w:rsidP="002E53C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2E53C5">
              <w:rPr>
                <w:rFonts w:asciiTheme="majorBidi" w:hAnsiTheme="majorBidi" w:cstheme="majorBidi"/>
                <w:bCs/>
              </w:rPr>
              <w:t>100</w:t>
            </w:r>
          </w:p>
        </w:tc>
        <w:tc>
          <w:tcPr>
            <w:tcW w:w="1134" w:type="dxa"/>
            <w:vAlign w:val="center"/>
          </w:tcPr>
          <w:p w:rsidR="00A75033" w:rsidRPr="002E53C5" w:rsidRDefault="00A75033" w:rsidP="002E53C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</w:tr>
      <w:tr w:rsidR="00A75033" w:rsidRPr="001504A5" w:rsidTr="002E53C5">
        <w:tc>
          <w:tcPr>
            <w:tcW w:w="2835" w:type="dxa"/>
          </w:tcPr>
          <w:p w:rsidR="00A75033" w:rsidRPr="001504A5" w:rsidRDefault="00A75033" w:rsidP="001504A5">
            <w:pPr>
              <w:spacing w:line="360" w:lineRule="auto"/>
              <w:jc w:val="both"/>
              <w:rPr>
                <w:rFonts w:asciiTheme="majorBidi" w:hAnsiTheme="majorBidi" w:cstheme="majorBidi"/>
                <w:b/>
              </w:rPr>
            </w:pPr>
            <w:r w:rsidRPr="001504A5">
              <w:rPr>
                <w:rFonts w:asciiTheme="majorBidi" w:hAnsiTheme="majorBidi" w:cstheme="majorBidi"/>
                <w:b/>
              </w:rPr>
              <w:t>Paa</w:t>
            </w:r>
            <w:r w:rsidR="002E53C5">
              <w:rPr>
                <w:rFonts w:asciiTheme="majorBidi" w:hAnsiTheme="majorBidi" w:cstheme="majorBidi"/>
                <w:b/>
              </w:rPr>
              <w:t>lalinna v</w:t>
            </w:r>
            <w:r w:rsidRPr="001504A5">
              <w:rPr>
                <w:rFonts w:asciiTheme="majorBidi" w:hAnsiTheme="majorBidi" w:cstheme="majorBidi"/>
                <w:b/>
              </w:rPr>
              <w:t>iilhall</w:t>
            </w:r>
          </w:p>
        </w:tc>
        <w:tc>
          <w:tcPr>
            <w:tcW w:w="1134" w:type="dxa"/>
            <w:vAlign w:val="center"/>
          </w:tcPr>
          <w:p w:rsidR="00A75033" w:rsidRPr="002E53C5" w:rsidRDefault="003820BA" w:rsidP="002E53C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2E53C5">
              <w:rPr>
                <w:rFonts w:asciiTheme="majorBidi" w:hAnsiTheme="majorBidi" w:cstheme="majorBidi"/>
                <w:bCs/>
              </w:rPr>
              <w:t>100</w:t>
            </w:r>
          </w:p>
        </w:tc>
        <w:tc>
          <w:tcPr>
            <w:tcW w:w="1134" w:type="dxa"/>
            <w:vAlign w:val="center"/>
          </w:tcPr>
          <w:p w:rsidR="00A75033" w:rsidRPr="002E53C5" w:rsidRDefault="003820BA" w:rsidP="002E53C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2E53C5">
              <w:rPr>
                <w:rFonts w:asciiTheme="majorBidi" w:hAnsiTheme="majorBidi" w:cstheme="majorBidi"/>
                <w:bCs/>
              </w:rPr>
              <w:t>100</w:t>
            </w:r>
          </w:p>
        </w:tc>
        <w:tc>
          <w:tcPr>
            <w:tcW w:w="1134" w:type="dxa"/>
            <w:vAlign w:val="center"/>
          </w:tcPr>
          <w:p w:rsidR="00A75033" w:rsidRPr="002E53C5" w:rsidRDefault="003820BA" w:rsidP="002E53C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2E53C5">
              <w:rPr>
                <w:rFonts w:asciiTheme="majorBidi" w:hAnsiTheme="majorBidi" w:cstheme="majorBidi"/>
                <w:bCs/>
              </w:rPr>
              <w:t>100</w:t>
            </w:r>
          </w:p>
        </w:tc>
        <w:tc>
          <w:tcPr>
            <w:tcW w:w="1134" w:type="dxa"/>
            <w:vAlign w:val="center"/>
          </w:tcPr>
          <w:p w:rsidR="00A75033" w:rsidRPr="002E53C5" w:rsidRDefault="003820BA" w:rsidP="002E53C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2E53C5">
              <w:rPr>
                <w:rFonts w:asciiTheme="majorBidi" w:hAnsiTheme="majorBidi" w:cstheme="majorBidi"/>
                <w:bCs/>
              </w:rPr>
              <w:t>100</w:t>
            </w:r>
          </w:p>
        </w:tc>
        <w:tc>
          <w:tcPr>
            <w:tcW w:w="1134" w:type="dxa"/>
            <w:vAlign w:val="center"/>
          </w:tcPr>
          <w:p w:rsidR="00A75033" w:rsidRPr="002E53C5" w:rsidRDefault="00A75033" w:rsidP="002E53C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</w:tr>
      <w:tr w:rsidR="00A75033" w:rsidRPr="001504A5" w:rsidTr="002E53C5">
        <w:tc>
          <w:tcPr>
            <w:tcW w:w="2835" w:type="dxa"/>
          </w:tcPr>
          <w:p w:rsidR="00A75033" w:rsidRPr="001504A5" w:rsidRDefault="00A75033" w:rsidP="001504A5">
            <w:pPr>
              <w:spacing w:line="360" w:lineRule="auto"/>
              <w:jc w:val="both"/>
              <w:rPr>
                <w:rFonts w:asciiTheme="majorBidi" w:hAnsiTheme="majorBidi" w:cstheme="majorBidi"/>
                <w:b/>
              </w:rPr>
            </w:pPr>
            <w:r w:rsidRPr="001504A5">
              <w:rPr>
                <w:rFonts w:asciiTheme="majorBidi" w:hAnsiTheme="majorBidi" w:cstheme="majorBidi"/>
                <w:b/>
              </w:rPr>
              <w:t>Männimäe jalgpallihall</w:t>
            </w:r>
          </w:p>
        </w:tc>
        <w:tc>
          <w:tcPr>
            <w:tcW w:w="1134" w:type="dxa"/>
            <w:vAlign w:val="center"/>
          </w:tcPr>
          <w:p w:rsidR="00A75033" w:rsidRPr="002E53C5" w:rsidRDefault="003820BA" w:rsidP="002E53C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2E53C5">
              <w:rPr>
                <w:rFonts w:asciiTheme="majorBidi" w:hAnsiTheme="majorBidi" w:cstheme="majorBidi"/>
                <w:bCs/>
              </w:rPr>
              <w:t>50</w:t>
            </w:r>
          </w:p>
        </w:tc>
        <w:tc>
          <w:tcPr>
            <w:tcW w:w="1134" w:type="dxa"/>
            <w:vAlign w:val="center"/>
          </w:tcPr>
          <w:p w:rsidR="00A75033" w:rsidRPr="002E53C5" w:rsidRDefault="003820BA" w:rsidP="002E53C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2E53C5">
              <w:rPr>
                <w:rFonts w:asciiTheme="majorBidi" w:hAnsiTheme="majorBidi" w:cstheme="majorBidi"/>
                <w:bCs/>
              </w:rPr>
              <w:t>100</w:t>
            </w:r>
          </w:p>
        </w:tc>
        <w:tc>
          <w:tcPr>
            <w:tcW w:w="1134" w:type="dxa"/>
            <w:vAlign w:val="center"/>
          </w:tcPr>
          <w:p w:rsidR="00A75033" w:rsidRPr="002E53C5" w:rsidRDefault="003820BA" w:rsidP="002E53C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2E53C5">
              <w:rPr>
                <w:rFonts w:asciiTheme="majorBidi" w:hAnsiTheme="majorBidi" w:cstheme="majorBidi"/>
                <w:bCs/>
              </w:rPr>
              <w:t>100</w:t>
            </w:r>
          </w:p>
        </w:tc>
        <w:tc>
          <w:tcPr>
            <w:tcW w:w="1134" w:type="dxa"/>
            <w:vAlign w:val="center"/>
          </w:tcPr>
          <w:p w:rsidR="00A75033" w:rsidRPr="002E53C5" w:rsidRDefault="003820BA" w:rsidP="002E53C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2E53C5">
              <w:rPr>
                <w:rFonts w:asciiTheme="majorBidi" w:hAnsiTheme="majorBidi" w:cstheme="majorBidi"/>
                <w:bCs/>
              </w:rPr>
              <w:t>100</w:t>
            </w:r>
          </w:p>
        </w:tc>
        <w:tc>
          <w:tcPr>
            <w:tcW w:w="1134" w:type="dxa"/>
            <w:vAlign w:val="center"/>
          </w:tcPr>
          <w:p w:rsidR="00A75033" w:rsidRPr="002E53C5" w:rsidRDefault="00A75033" w:rsidP="002E53C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</w:tr>
      <w:tr w:rsidR="00A75033" w:rsidRPr="001504A5" w:rsidTr="002E53C5">
        <w:tc>
          <w:tcPr>
            <w:tcW w:w="2835" w:type="dxa"/>
          </w:tcPr>
          <w:p w:rsidR="00A75033" w:rsidRPr="001504A5" w:rsidRDefault="00A75033" w:rsidP="001504A5">
            <w:pPr>
              <w:spacing w:line="360" w:lineRule="auto"/>
              <w:jc w:val="both"/>
              <w:rPr>
                <w:rFonts w:asciiTheme="majorBidi" w:hAnsiTheme="majorBidi" w:cstheme="majorBidi"/>
                <w:b/>
              </w:rPr>
            </w:pPr>
            <w:r w:rsidRPr="001504A5">
              <w:rPr>
                <w:rFonts w:asciiTheme="majorBidi" w:hAnsiTheme="majorBidi" w:cstheme="majorBidi"/>
                <w:b/>
              </w:rPr>
              <w:t>Kunstmuruväljak</w:t>
            </w:r>
          </w:p>
        </w:tc>
        <w:tc>
          <w:tcPr>
            <w:tcW w:w="1134" w:type="dxa"/>
            <w:vAlign w:val="center"/>
          </w:tcPr>
          <w:p w:rsidR="00A75033" w:rsidRPr="002E53C5" w:rsidRDefault="003820BA" w:rsidP="002E53C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2E53C5">
              <w:rPr>
                <w:rFonts w:asciiTheme="majorBidi" w:hAnsiTheme="majorBidi" w:cstheme="majorBidi"/>
                <w:bCs/>
              </w:rPr>
              <w:t>50</w:t>
            </w:r>
          </w:p>
        </w:tc>
        <w:tc>
          <w:tcPr>
            <w:tcW w:w="1134" w:type="dxa"/>
            <w:vAlign w:val="center"/>
          </w:tcPr>
          <w:p w:rsidR="00A75033" w:rsidRPr="002E53C5" w:rsidRDefault="003820BA" w:rsidP="002E53C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2E53C5">
              <w:rPr>
                <w:rFonts w:asciiTheme="majorBidi" w:hAnsiTheme="majorBidi" w:cstheme="majorBidi"/>
                <w:bCs/>
              </w:rPr>
              <w:t>75</w:t>
            </w:r>
          </w:p>
        </w:tc>
        <w:tc>
          <w:tcPr>
            <w:tcW w:w="1134" w:type="dxa"/>
            <w:vAlign w:val="center"/>
          </w:tcPr>
          <w:p w:rsidR="00A75033" w:rsidRPr="002E53C5" w:rsidRDefault="003820BA" w:rsidP="002E53C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2E53C5">
              <w:rPr>
                <w:rFonts w:asciiTheme="majorBidi" w:hAnsiTheme="majorBidi" w:cstheme="majorBidi"/>
                <w:bCs/>
              </w:rPr>
              <w:t>100</w:t>
            </w:r>
          </w:p>
        </w:tc>
        <w:tc>
          <w:tcPr>
            <w:tcW w:w="1134" w:type="dxa"/>
            <w:vAlign w:val="center"/>
          </w:tcPr>
          <w:p w:rsidR="00A75033" w:rsidRPr="002E53C5" w:rsidRDefault="003820BA" w:rsidP="002E53C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2E53C5">
              <w:rPr>
                <w:rFonts w:asciiTheme="majorBidi" w:hAnsiTheme="majorBidi" w:cstheme="majorBidi"/>
                <w:bCs/>
              </w:rPr>
              <w:t>100</w:t>
            </w:r>
          </w:p>
        </w:tc>
        <w:tc>
          <w:tcPr>
            <w:tcW w:w="1134" w:type="dxa"/>
            <w:vAlign w:val="center"/>
          </w:tcPr>
          <w:p w:rsidR="00A75033" w:rsidRPr="002E53C5" w:rsidRDefault="00A75033" w:rsidP="002E53C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</w:tr>
      <w:tr w:rsidR="00A75033" w:rsidRPr="001504A5" w:rsidTr="002E53C5">
        <w:tc>
          <w:tcPr>
            <w:tcW w:w="2835" w:type="dxa"/>
          </w:tcPr>
          <w:p w:rsidR="00A75033" w:rsidRPr="001504A5" w:rsidRDefault="00A75033" w:rsidP="001504A5">
            <w:pPr>
              <w:spacing w:line="360" w:lineRule="auto"/>
              <w:jc w:val="both"/>
              <w:rPr>
                <w:rFonts w:asciiTheme="majorBidi" w:hAnsiTheme="majorBidi" w:cstheme="majorBidi"/>
                <w:b/>
              </w:rPr>
            </w:pPr>
            <w:r w:rsidRPr="001504A5">
              <w:rPr>
                <w:rFonts w:asciiTheme="majorBidi" w:hAnsiTheme="majorBidi" w:cstheme="majorBidi"/>
                <w:b/>
              </w:rPr>
              <w:t>Linnastaadion</w:t>
            </w:r>
          </w:p>
        </w:tc>
        <w:tc>
          <w:tcPr>
            <w:tcW w:w="1134" w:type="dxa"/>
            <w:vAlign w:val="center"/>
          </w:tcPr>
          <w:p w:rsidR="00A75033" w:rsidRPr="002E53C5" w:rsidRDefault="003820BA" w:rsidP="002E53C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2E53C5">
              <w:rPr>
                <w:rFonts w:asciiTheme="majorBidi" w:hAnsiTheme="majorBidi" w:cstheme="majorBidi"/>
                <w:bCs/>
              </w:rPr>
              <w:t>50</w:t>
            </w:r>
          </w:p>
        </w:tc>
        <w:tc>
          <w:tcPr>
            <w:tcW w:w="1134" w:type="dxa"/>
            <w:vAlign w:val="center"/>
          </w:tcPr>
          <w:p w:rsidR="00A75033" w:rsidRPr="002E53C5" w:rsidRDefault="003820BA" w:rsidP="002E53C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2E53C5">
              <w:rPr>
                <w:rFonts w:asciiTheme="majorBidi" w:hAnsiTheme="majorBidi" w:cstheme="majorBidi"/>
                <w:bCs/>
              </w:rPr>
              <w:t>50</w:t>
            </w:r>
          </w:p>
        </w:tc>
        <w:tc>
          <w:tcPr>
            <w:tcW w:w="1134" w:type="dxa"/>
            <w:vAlign w:val="center"/>
          </w:tcPr>
          <w:p w:rsidR="00A75033" w:rsidRPr="002E53C5" w:rsidRDefault="003820BA" w:rsidP="002E53C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2E53C5">
              <w:rPr>
                <w:rFonts w:asciiTheme="majorBidi" w:hAnsiTheme="majorBidi" w:cstheme="majorBidi"/>
                <w:bCs/>
              </w:rPr>
              <w:t>100</w:t>
            </w:r>
          </w:p>
        </w:tc>
        <w:tc>
          <w:tcPr>
            <w:tcW w:w="1134" w:type="dxa"/>
            <w:vAlign w:val="center"/>
          </w:tcPr>
          <w:p w:rsidR="00A75033" w:rsidRPr="002E53C5" w:rsidRDefault="003820BA" w:rsidP="002E53C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2E53C5">
              <w:rPr>
                <w:rFonts w:asciiTheme="majorBidi" w:hAnsiTheme="majorBidi" w:cstheme="majorBidi"/>
                <w:bCs/>
              </w:rPr>
              <w:t>100</w:t>
            </w:r>
          </w:p>
        </w:tc>
        <w:tc>
          <w:tcPr>
            <w:tcW w:w="1134" w:type="dxa"/>
            <w:vAlign w:val="center"/>
          </w:tcPr>
          <w:p w:rsidR="00A75033" w:rsidRPr="002E53C5" w:rsidRDefault="00A75033" w:rsidP="002E53C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</w:tr>
    </w:tbl>
    <w:p w:rsidR="00A75033" w:rsidRPr="001504A5" w:rsidRDefault="00A75033" w:rsidP="001504A5">
      <w:pPr>
        <w:spacing w:line="360" w:lineRule="auto"/>
        <w:jc w:val="both"/>
        <w:rPr>
          <w:rFonts w:asciiTheme="majorBidi" w:hAnsiTheme="majorBidi" w:cstheme="majorBidi"/>
          <w:b/>
        </w:rPr>
      </w:pPr>
    </w:p>
    <w:p w:rsidR="00A75033" w:rsidRPr="002E53C5" w:rsidRDefault="002E53C5" w:rsidP="002E53C5">
      <w:pPr>
        <w:spacing w:line="360" w:lineRule="auto"/>
        <w:jc w:val="both"/>
        <w:rPr>
          <w:rFonts w:asciiTheme="majorBidi" w:hAnsiTheme="majorBidi" w:cstheme="majorBidi"/>
          <w:bCs/>
        </w:rPr>
      </w:pPr>
      <w:r w:rsidRPr="002E53C5">
        <w:rPr>
          <w:rFonts w:asciiTheme="majorBidi" w:hAnsiTheme="majorBidi" w:cstheme="majorBidi"/>
          <w:bCs/>
        </w:rPr>
        <w:t>Spordibaaside täituvus nädalavahetustel</w:t>
      </w:r>
      <w:r w:rsidR="00205B0C" w:rsidRPr="002E53C5">
        <w:rPr>
          <w:rFonts w:asciiTheme="majorBidi" w:hAnsiTheme="majorBidi" w:cstheme="majorBidi"/>
          <w:bCs/>
        </w:rPr>
        <w:t xml:space="preserve"> (treeningud ja võistlused)</w:t>
      </w:r>
    </w:p>
    <w:tbl>
      <w:tblPr>
        <w:tblStyle w:val="Kontuurtabel"/>
        <w:tblW w:w="0" w:type="auto"/>
        <w:tblLook w:val="04A0" w:firstRow="1" w:lastRow="0" w:firstColumn="1" w:lastColumn="0" w:noHBand="0" w:noVBand="1"/>
      </w:tblPr>
      <w:tblGrid>
        <w:gridCol w:w="2835"/>
        <w:gridCol w:w="1134"/>
        <w:gridCol w:w="1134"/>
        <w:gridCol w:w="1134"/>
        <w:gridCol w:w="1134"/>
      </w:tblGrid>
      <w:tr w:rsidR="00D45D49" w:rsidRPr="001504A5" w:rsidTr="002E53C5">
        <w:tc>
          <w:tcPr>
            <w:tcW w:w="2835" w:type="dxa"/>
          </w:tcPr>
          <w:p w:rsidR="00D45D49" w:rsidRPr="001504A5" w:rsidRDefault="00D45D49" w:rsidP="001504A5">
            <w:pPr>
              <w:spacing w:line="360" w:lineRule="auto"/>
              <w:jc w:val="both"/>
              <w:rPr>
                <w:rFonts w:asciiTheme="majorBidi" w:hAnsiTheme="majorBidi" w:cstheme="majorBidi"/>
                <w:b/>
              </w:rPr>
            </w:pPr>
          </w:p>
        </w:tc>
        <w:tc>
          <w:tcPr>
            <w:tcW w:w="1134" w:type="dxa"/>
            <w:vAlign w:val="center"/>
          </w:tcPr>
          <w:p w:rsidR="00D45D49" w:rsidRPr="001504A5" w:rsidRDefault="00D45D49" w:rsidP="002E53C5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1504A5">
              <w:rPr>
                <w:rFonts w:asciiTheme="majorBidi" w:hAnsiTheme="majorBidi" w:cstheme="majorBidi"/>
                <w:b/>
              </w:rPr>
              <w:t>10-14</w:t>
            </w:r>
          </w:p>
        </w:tc>
        <w:tc>
          <w:tcPr>
            <w:tcW w:w="1134" w:type="dxa"/>
            <w:vAlign w:val="center"/>
          </w:tcPr>
          <w:p w:rsidR="00D45D49" w:rsidRPr="001504A5" w:rsidRDefault="00D45D49" w:rsidP="002E53C5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1504A5">
              <w:rPr>
                <w:rFonts w:asciiTheme="majorBidi" w:hAnsiTheme="majorBidi" w:cstheme="majorBidi"/>
                <w:b/>
              </w:rPr>
              <w:t>14-16</w:t>
            </w:r>
          </w:p>
        </w:tc>
        <w:tc>
          <w:tcPr>
            <w:tcW w:w="1134" w:type="dxa"/>
            <w:vAlign w:val="center"/>
          </w:tcPr>
          <w:p w:rsidR="00D45D49" w:rsidRPr="001504A5" w:rsidRDefault="00D45D49" w:rsidP="002E53C5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1504A5">
              <w:rPr>
                <w:rFonts w:asciiTheme="majorBidi" w:hAnsiTheme="majorBidi" w:cstheme="majorBidi"/>
                <w:b/>
              </w:rPr>
              <w:t>16-18</w:t>
            </w:r>
          </w:p>
        </w:tc>
        <w:tc>
          <w:tcPr>
            <w:tcW w:w="1134" w:type="dxa"/>
            <w:vAlign w:val="center"/>
          </w:tcPr>
          <w:p w:rsidR="00D45D49" w:rsidRPr="001504A5" w:rsidRDefault="00D45D49" w:rsidP="002E53C5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1504A5">
              <w:rPr>
                <w:rFonts w:asciiTheme="majorBidi" w:hAnsiTheme="majorBidi" w:cstheme="majorBidi"/>
                <w:b/>
              </w:rPr>
              <w:t>18-20</w:t>
            </w:r>
          </w:p>
        </w:tc>
      </w:tr>
      <w:tr w:rsidR="00D45D49" w:rsidRPr="001504A5" w:rsidTr="002E53C5">
        <w:tc>
          <w:tcPr>
            <w:tcW w:w="2835" w:type="dxa"/>
          </w:tcPr>
          <w:p w:rsidR="00D45D49" w:rsidRPr="001504A5" w:rsidRDefault="00D45D49" w:rsidP="001504A5">
            <w:pPr>
              <w:spacing w:line="360" w:lineRule="auto"/>
              <w:jc w:val="both"/>
              <w:rPr>
                <w:rFonts w:asciiTheme="majorBidi" w:hAnsiTheme="majorBidi" w:cstheme="majorBidi"/>
                <w:b/>
              </w:rPr>
            </w:pPr>
            <w:r w:rsidRPr="001504A5">
              <w:rPr>
                <w:rFonts w:asciiTheme="majorBidi" w:hAnsiTheme="majorBidi" w:cstheme="majorBidi"/>
                <w:b/>
              </w:rPr>
              <w:t>Spordihoone suur saal</w:t>
            </w:r>
          </w:p>
        </w:tc>
        <w:tc>
          <w:tcPr>
            <w:tcW w:w="1134" w:type="dxa"/>
            <w:vAlign w:val="center"/>
          </w:tcPr>
          <w:p w:rsidR="00D45D49" w:rsidRPr="002E53C5" w:rsidRDefault="00D45D49" w:rsidP="002E53C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2E53C5">
              <w:rPr>
                <w:rFonts w:asciiTheme="majorBidi" w:hAnsiTheme="majorBidi" w:cstheme="majorBidi"/>
                <w:bCs/>
              </w:rPr>
              <w:t>100</w:t>
            </w:r>
          </w:p>
        </w:tc>
        <w:tc>
          <w:tcPr>
            <w:tcW w:w="1134" w:type="dxa"/>
            <w:vAlign w:val="center"/>
          </w:tcPr>
          <w:p w:rsidR="00D45D49" w:rsidRPr="002E53C5" w:rsidRDefault="00D45D49" w:rsidP="002E53C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2E53C5">
              <w:rPr>
                <w:rFonts w:asciiTheme="majorBidi" w:hAnsiTheme="majorBidi" w:cstheme="majorBidi"/>
                <w:bCs/>
              </w:rPr>
              <w:t>100</w:t>
            </w:r>
          </w:p>
        </w:tc>
        <w:tc>
          <w:tcPr>
            <w:tcW w:w="1134" w:type="dxa"/>
            <w:vAlign w:val="center"/>
          </w:tcPr>
          <w:p w:rsidR="00D45D49" w:rsidRPr="002E53C5" w:rsidRDefault="00D45D49" w:rsidP="002E53C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2E53C5">
              <w:rPr>
                <w:rFonts w:asciiTheme="majorBidi" w:hAnsiTheme="majorBidi" w:cstheme="majorBidi"/>
                <w:bCs/>
              </w:rPr>
              <w:t>100</w:t>
            </w:r>
          </w:p>
        </w:tc>
        <w:tc>
          <w:tcPr>
            <w:tcW w:w="1134" w:type="dxa"/>
            <w:vAlign w:val="center"/>
          </w:tcPr>
          <w:p w:rsidR="00D45D49" w:rsidRPr="002E53C5" w:rsidRDefault="00D45D49" w:rsidP="002E53C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</w:tr>
      <w:tr w:rsidR="00D45D49" w:rsidRPr="001504A5" w:rsidTr="002E53C5">
        <w:tc>
          <w:tcPr>
            <w:tcW w:w="2835" w:type="dxa"/>
          </w:tcPr>
          <w:p w:rsidR="00D45D49" w:rsidRPr="001504A5" w:rsidRDefault="00D45D49" w:rsidP="001504A5">
            <w:pPr>
              <w:spacing w:line="360" w:lineRule="auto"/>
              <w:jc w:val="both"/>
              <w:rPr>
                <w:rFonts w:asciiTheme="majorBidi" w:hAnsiTheme="majorBidi" w:cstheme="majorBidi"/>
                <w:b/>
              </w:rPr>
            </w:pPr>
            <w:r w:rsidRPr="001504A5">
              <w:rPr>
                <w:rFonts w:asciiTheme="majorBidi" w:hAnsiTheme="majorBidi" w:cstheme="majorBidi"/>
                <w:b/>
              </w:rPr>
              <w:t>Spordihoone vana saal</w:t>
            </w:r>
          </w:p>
        </w:tc>
        <w:tc>
          <w:tcPr>
            <w:tcW w:w="1134" w:type="dxa"/>
            <w:vAlign w:val="center"/>
          </w:tcPr>
          <w:p w:rsidR="00D45D49" w:rsidRPr="002E53C5" w:rsidRDefault="00205B0C" w:rsidP="002E53C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2E53C5">
              <w:rPr>
                <w:rFonts w:asciiTheme="majorBidi" w:hAnsiTheme="majorBidi" w:cstheme="majorBidi"/>
                <w:bCs/>
              </w:rPr>
              <w:t>50</w:t>
            </w:r>
          </w:p>
        </w:tc>
        <w:tc>
          <w:tcPr>
            <w:tcW w:w="1134" w:type="dxa"/>
            <w:vAlign w:val="center"/>
          </w:tcPr>
          <w:p w:rsidR="00D45D49" w:rsidRPr="002E53C5" w:rsidRDefault="00205B0C" w:rsidP="002E53C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2E53C5">
              <w:rPr>
                <w:rFonts w:asciiTheme="majorBidi" w:hAnsiTheme="majorBidi" w:cstheme="majorBidi"/>
                <w:bCs/>
              </w:rPr>
              <w:t>50</w:t>
            </w:r>
          </w:p>
        </w:tc>
        <w:tc>
          <w:tcPr>
            <w:tcW w:w="1134" w:type="dxa"/>
            <w:vAlign w:val="center"/>
          </w:tcPr>
          <w:p w:rsidR="00D45D49" w:rsidRPr="002E53C5" w:rsidRDefault="00D45D49" w:rsidP="002E53C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1134" w:type="dxa"/>
            <w:vAlign w:val="center"/>
          </w:tcPr>
          <w:p w:rsidR="00D45D49" w:rsidRPr="002E53C5" w:rsidRDefault="00D45D49" w:rsidP="002E53C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</w:tr>
      <w:tr w:rsidR="00D45D49" w:rsidRPr="001504A5" w:rsidTr="002E53C5">
        <w:tc>
          <w:tcPr>
            <w:tcW w:w="2835" w:type="dxa"/>
          </w:tcPr>
          <w:p w:rsidR="00D45D49" w:rsidRPr="001504A5" w:rsidRDefault="00D45D49" w:rsidP="001504A5">
            <w:pPr>
              <w:spacing w:line="360" w:lineRule="auto"/>
              <w:jc w:val="both"/>
              <w:rPr>
                <w:rFonts w:asciiTheme="majorBidi" w:hAnsiTheme="majorBidi" w:cstheme="majorBidi"/>
                <w:b/>
              </w:rPr>
            </w:pPr>
            <w:r w:rsidRPr="001504A5">
              <w:rPr>
                <w:rFonts w:asciiTheme="majorBidi" w:hAnsiTheme="majorBidi" w:cstheme="majorBidi"/>
                <w:b/>
              </w:rPr>
              <w:t>Spordihoone judo saal</w:t>
            </w:r>
          </w:p>
        </w:tc>
        <w:tc>
          <w:tcPr>
            <w:tcW w:w="1134" w:type="dxa"/>
            <w:vAlign w:val="center"/>
          </w:tcPr>
          <w:p w:rsidR="00D45D49" w:rsidRPr="002E53C5" w:rsidRDefault="00D45D49" w:rsidP="002E53C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1134" w:type="dxa"/>
            <w:vAlign w:val="center"/>
          </w:tcPr>
          <w:p w:rsidR="00D45D49" w:rsidRPr="002E53C5" w:rsidRDefault="00D45D49" w:rsidP="002E53C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1134" w:type="dxa"/>
            <w:vAlign w:val="center"/>
          </w:tcPr>
          <w:p w:rsidR="00D45D49" w:rsidRPr="002E53C5" w:rsidRDefault="00D45D49" w:rsidP="002E53C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1134" w:type="dxa"/>
            <w:vAlign w:val="center"/>
          </w:tcPr>
          <w:p w:rsidR="00D45D49" w:rsidRPr="002E53C5" w:rsidRDefault="00D45D49" w:rsidP="002E53C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</w:tr>
      <w:tr w:rsidR="00D45D49" w:rsidRPr="001504A5" w:rsidTr="002E53C5">
        <w:tc>
          <w:tcPr>
            <w:tcW w:w="2835" w:type="dxa"/>
          </w:tcPr>
          <w:p w:rsidR="00D45D49" w:rsidRPr="001504A5" w:rsidRDefault="00D45D49" w:rsidP="001504A5">
            <w:pPr>
              <w:spacing w:line="360" w:lineRule="auto"/>
              <w:jc w:val="both"/>
              <w:rPr>
                <w:rFonts w:asciiTheme="majorBidi" w:hAnsiTheme="majorBidi" w:cstheme="majorBidi"/>
                <w:b/>
              </w:rPr>
            </w:pPr>
            <w:r w:rsidRPr="001504A5">
              <w:rPr>
                <w:rFonts w:asciiTheme="majorBidi" w:hAnsiTheme="majorBidi" w:cstheme="majorBidi"/>
                <w:b/>
              </w:rPr>
              <w:t>Kesklinna kooli võimla</w:t>
            </w:r>
          </w:p>
        </w:tc>
        <w:tc>
          <w:tcPr>
            <w:tcW w:w="1134" w:type="dxa"/>
            <w:vAlign w:val="center"/>
          </w:tcPr>
          <w:p w:rsidR="00D45D49" w:rsidRPr="002E53C5" w:rsidRDefault="00D45D49" w:rsidP="002E53C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1134" w:type="dxa"/>
            <w:vAlign w:val="center"/>
          </w:tcPr>
          <w:p w:rsidR="00D45D49" w:rsidRPr="002E53C5" w:rsidRDefault="00D45D49" w:rsidP="002E53C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1134" w:type="dxa"/>
            <w:vAlign w:val="center"/>
          </w:tcPr>
          <w:p w:rsidR="00D45D49" w:rsidRPr="002E53C5" w:rsidRDefault="00D45D49" w:rsidP="002E53C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1134" w:type="dxa"/>
            <w:vAlign w:val="center"/>
          </w:tcPr>
          <w:p w:rsidR="00D45D49" w:rsidRPr="002E53C5" w:rsidRDefault="00D45D49" w:rsidP="002E53C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</w:tr>
      <w:tr w:rsidR="00D45D49" w:rsidRPr="001504A5" w:rsidTr="002E53C5">
        <w:tc>
          <w:tcPr>
            <w:tcW w:w="2835" w:type="dxa"/>
          </w:tcPr>
          <w:p w:rsidR="00D45D49" w:rsidRPr="001504A5" w:rsidRDefault="00D45D49" w:rsidP="002E53C5">
            <w:pPr>
              <w:spacing w:line="360" w:lineRule="auto"/>
              <w:jc w:val="both"/>
              <w:rPr>
                <w:rFonts w:asciiTheme="majorBidi" w:hAnsiTheme="majorBidi" w:cstheme="majorBidi"/>
                <w:b/>
              </w:rPr>
            </w:pPr>
            <w:r w:rsidRPr="001504A5">
              <w:rPr>
                <w:rFonts w:asciiTheme="majorBidi" w:hAnsiTheme="majorBidi" w:cstheme="majorBidi"/>
                <w:b/>
              </w:rPr>
              <w:t xml:space="preserve">Paalalinna </w:t>
            </w:r>
            <w:r w:rsidR="002E53C5">
              <w:rPr>
                <w:rFonts w:asciiTheme="majorBidi" w:hAnsiTheme="majorBidi" w:cstheme="majorBidi"/>
                <w:b/>
              </w:rPr>
              <w:t>v</w:t>
            </w:r>
            <w:r w:rsidRPr="001504A5">
              <w:rPr>
                <w:rFonts w:asciiTheme="majorBidi" w:hAnsiTheme="majorBidi" w:cstheme="majorBidi"/>
                <w:b/>
              </w:rPr>
              <w:t>iilhall</w:t>
            </w:r>
          </w:p>
        </w:tc>
        <w:tc>
          <w:tcPr>
            <w:tcW w:w="1134" w:type="dxa"/>
            <w:vAlign w:val="center"/>
          </w:tcPr>
          <w:p w:rsidR="00D45D49" w:rsidRPr="002E53C5" w:rsidRDefault="00205B0C" w:rsidP="002E53C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2E53C5">
              <w:rPr>
                <w:rFonts w:asciiTheme="majorBidi" w:hAnsiTheme="majorBidi" w:cstheme="majorBidi"/>
                <w:bCs/>
              </w:rPr>
              <w:t>100</w:t>
            </w:r>
          </w:p>
        </w:tc>
        <w:tc>
          <w:tcPr>
            <w:tcW w:w="1134" w:type="dxa"/>
            <w:vAlign w:val="center"/>
          </w:tcPr>
          <w:p w:rsidR="00D45D49" w:rsidRPr="002E53C5" w:rsidRDefault="00205B0C" w:rsidP="002E53C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2E53C5">
              <w:rPr>
                <w:rFonts w:asciiTheme="majorBidi" w:hAnsiTheme="majorBidi" w:cstheme="majorBidi"/>
                <w:bCs/>
              </w:rPr>
              <w:t>50</w:t>
            </w:r>
          </w:p>
        </w:tc>
        <w:tc>
          <w:tcPr>
            <w:tcW w:w="1134" w:type="dxa"/>
            <w:vAlign w:val="center"/>
          </w:tcPr>
          <w:p w:rsidR="00D45D49" w:rsidRPr="002E53C5" w:rsidRDefault="00D45D49" w:rsidP="002E53C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1134" w:type="dxa"/>
            <w:vAlign w:val="center"/>
          </w:tcPr>
          <w:p w:rsidR="00D45D49" w:rsidRPr="002E53C5" w:rsidRDefault="00D45D49" w:rsidP="002E53C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</w:tr>
      <w:tr w:rsidR="00D45D49" w:rsidRPr="001504A5" w:rsidTr="002E53C5">
        <w:tc>
          <w:tcPr>
            <w:tcW w:w="2835" w:type="dxa"/>
          </w:tcPr>
          <w:p w:rsidR="00D45D49" w:rsidRPr="001504A5" w:rsidRDefault="00D45D49" w:rsidP="001504A5">
            <w:pPr>
              <w:spacing w:line="360" w:lineRule="auto"/>
              <w:jc w:val="both"/>
              <w:rPr>
                <w:rFonts w:asciiTheme="majorBidi" w:hAnsiTheme="majorBidi" w:cstheme="majorBidi"/>
                <w:b/>
              </w:rPr>
            </w:pPr>
            <w:r w:rsidRPr="001504A5">
              <w:rPr>
                <w:rFonts w:asciiTheme="majorBidi" w:hAnsiTheme="majorBidi" w:cstheme="majorBidi"/>
                <w:b/>
              </w:rPr>
              <w:t>Männimäe jalgpallihall</w:t>
            </w:r>
          </w:p>
        </w:tc>
        <w:tc>
          <w:tcPr>
            <w:tcW w:w="1134" w:type="dxa"/>
            <w:vAlign w:val="center"/>
          </w:tcPr>
          <w:p w:rsidR="00D45D49" w:rsidRPr="002E53C5" w:rsidRDefault="00D45D49" w:rsidP="002E53C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2E53C5">
              <w:rPr>
                <w:rFonts w:asciiTheme="majorBidi" w:hAnsiTheme="majorBidi" w:cstheme="majorBidi"/>
                <w:bCs/>
              </w:rPr>
              <w:t>100</w:t>
            </w:r>
          </w:p>
        </w:tc>
        <w:tc>
          <w:tcPr>
            <w:tcW w:w="1134" w:type="dxa"/>
            <w:vAlign w:val="center"/>
          </w:tcPr>
          <w:p w:rsidR="00D45D49" w:rsidRPr="002E53C5" w:rsidRDefault="00D45D49" w:rsidP="002E53C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2E53C5">
              <w:rPr>
                <w:rFonts w:asciiTheme="majorBidi" w:hAnsiTheme="majorBidi" w:cstheme="majorBidi"/>
                <w:bCs/>
              </w:rPr>
              <w:t>100</w:t>
            </w:r>
          </w:p>
        </w:tc>
        <w:tc>
          <w:tcPr>
            <w:tcW w:w="1134" w:type="dxa"/>
            <w:vAlign w:val="center"/>
          </w:tcPr>
          <w:p w:rsidR="00D45D49" w:rsidRPr="002E53C5" w:rsidRDefault="00D45D49" w:rsidP="002E53C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2E53C5">
              <w:rPr>
                <w:rFonts w:asciiTheme="majorBidi" w:hAnsiTheme="majorBidi" w:cstheme="majorBidi"/>
                <w:bCs/>
              </w:rPr>
              <w:t>100</w:t>
            </w:r>
          </w:p>
        </w:tc>
        <w:tc>
          <w:tcPr>
            <w:tcW w:w="1134" w:type="dxa"/>
            <w:vAlign w:val="center"/>
          </w:tcPr>
          <w:p w:rsidR="00D45D49" w:rsidRPr="002E53C5" w:rsidRDefault="00D45D49" w:rsidP="002E53C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2E53C5">
              <w:rPr>
                <w:rFonts w:asciiTheme="majorBidi" w:hAnsiTheme="majorBidi" w:cstheme="majorBidi"/>
                <w:bCs/>
              </w:rPr>
              <w:t>100</w:t>
            </w:r>
          </w:p>
        </w:tc>
      </w:tr>
      <w:tr w:rsidR="00D45D49" w:rsidRPr="001504A5" w:rsidTr="002E53C5">
        <w:tc>
          <w:tcPr>
            <w:tcW w:w="0" w:type="auto"/>
          </w:tcPr>
          <w:p w:rsidR="00D45D49" w:rsidRPr="001504A5" w:rsidRDefault="00D45D49" w:rsidP="001504A5">
            <w:pPr>
              <w:spacing w:line="360" w:lineRule="auto"/>
              <w:jc w:val="both"/>
              <w:rPr>
                <w:rFonts w:asciiTheme="majorBidi" w:hAnsiTheme="majorBidi" w:cstheme="majorBidi"/>
                <w:b/>
              </w:rPr>
            </w:pPr>
            <w:r w:rsidRPr="001504A5">
              <w:rPr>
                <w:rFonts w:asciiTheme="majorBidi" w:hAnsiTheme="majorBidi" w:cstheme="majorBidi"/>
                <w:b/>
              </w:rPr>
              <w:t>Kunstmuruväljak</w:t>
            </w:r>
          </w:p>
        </w:tc>
        <w:tc>
          <w:tcPr>
            <w:tcW w:w="1134" w:type="dxa"/>
            <w:vAlign w:val="center"/>
          </w:tcPr>
          <w:p w:rsidR="00D45D49" w:rsidRPr="002E53C5" w:rsidRDefault="00205B0C" w:rsidP="002E53C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2E53C5">
              <w:rPr>
                <w:rFonts w:asciiTheme="majorBidi" w:hAnsiTheme="majorBidi" w:cstheme="majorBidi"/>
                <w:bCs/>
              </w:rPr>
              <w:t>100</w:t>
            </w:r>
          </w:p>
        </w:tc>
        <w:tc>
          <w:tcPr>
            <w:tcW w:w="1134" w:type="dxa"/>
            <w:vAlign w:val="center"/>
          </w:tcPr>
          <w:p w:rsidR="00D45D49" w:rsidRPr="002E53C5" w:rsidRDefault="00205B0C" w:rsidP="002E53C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2E53C5">
              <w:rPr>
                <w:rFonts w:asciiTheme="majorBidi" w:hAnsiTheme="majorBidi" w:cstheme="majorBidi"/>
                <w:bCs/>
              </w:rPr>
              <w:t>100</w:t>
            </w:r>
          </w:p>
        </w:tc>
        <w:tc>
          <w:tcPr>
            <w:tcW w:w="1134" w:type="dxa"/>
            <w:vAlign w:val="center"/>
          </w:tcPr>
          <w:p w:rsidR="00D45D49" w:rsidRPr="002E53C5" w:rsidRDefault="00D45D49" w:rsidP="002E53C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1134" w:type="dxa"/>
          </w:tcPr>
          <w:p w:rsidR="00D45D49" w:rsidRPr="002E53C5" w:rsidRDefault="00D45D49" w:rsidP="001504A5">
            <w:pPr>
              <w:spacing w:line="360" w:lineRule="auto"/>
              <w:jc w:val="both"/>
              <w:rPr>
                <w:rFonts w:asciiTheme="majorBidi" w:hAnsiTheme="majorBidi" w:cstheme="majorBidi"/>
                <w:bCs/>
              </w:rPr>
            </w:pPr>
          </w:p>
        </w:tc>
      </w:tr>
      <w:tr w:rsidR="00D45D49" w:rsidRPr="001504A5" w:rsidTr="002E53C5">
        <w:tc>
          <w:tcPr>
            <w:tcW w:w="0" w:type="auto"/>
          </w:tcPr>
          <w:p w:rsidR="00D45D49" w:rsidRPr="001504A5" w:rsidRDefault="00D45D49" w:rsidP="001504A5">
            <w:pPr>
              <w:spacing w:line="360" w:lineRule="auto"/>
              <w:jc w:val="both"/>
              <w:rPr>
                <w:rFonts w:asciiTheme="majorBidi" w:hAnsiTheme="majorBidi" w:cstheme="majorBidi"/>
                <w:b/>
              </w:rPr>
            </w:pPr>
            <w:r w:rsidRPr="001504A5">
              <w:rPr>
                <w:rFonts w:asciiTheme="majorBidi" w:hAnsiTheme="majorBidi" w:cstheme="majorBidi"/>
                <w:b/>
              </w:rPr>
              <w:t>Linnastaadion</w:t>
            </w:r>
          </w:p>
        </w:tc>
        <w:tc>
          <w:tcPr>
            <w:tcW w:w="1134" w:type="dxa"/>
            <w:vAlign w:val="center"/>
          </w:tcPr>
          <w:p w:rsidR="00D45D49" w:rsidRPr="002E53C5" w:rsidRDefault="00205B0C" w:rsidP="002E53C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2E53C5">
              <w:rPr>
                <w:rFonts w:asciiTheme="majorBidi" w:hAnsiTheme="majorBidi" w:cstheme="majorBidi"/>
                <w:bCs/>
              </w:rPr>
              <w:t>50</w:t>
            </w:r>
          </w:p>
        </w:tc>
        <w:tc>
          <w:tcPr>
            <w:tcW w:w="1134" w:type="dxa"/>
            <w:vAlign w:val="center"/>
          </w:tcPr>
          <w:p w:rsidR="00D45D49" w:rsidRPr="002E53C5" w:rsidRDefault="00205B0C" w:rsidP="002E53C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2E53C5">
              <w:rPr>
                <w:rFonts w:asciiTheme="majorBidi" w:hAnsiTheme="majorBidi" w:cstheme="majorBidi"/>
                <w:bCs/>
              </w:rPr>
              <w:t>50</w:t>
            </w:r>
          </w:p>
        </w:tc>
        <w:tc>
          <w:tcPr>
            <w:tcW w:w="1134" w:type="dxa"/>
            <w:vAlign w:val="center"/>
          </w:tcPr>
          <w:p w:rsidR="00D45D49" w:rsidRPr="002E53C5" w:rsidRDefault="00D45D49" w:rsidP="002E53C5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1134" w:type="dxa"/>
          </w:tcPr>
          <w:p w:rsidR="00D45D49" w:rsidRPr="002E53C5" w:rsidRDefault="00D45D49" w:rsidP="001504A5">
            <w:pPr>
              <w:spacing w:line="360" w:lineRule="auto"/>
              <w:jc w:val="both"/>
              <w:rPr>
                <w:rFonts w:asciiTheme="majorBidi" w:hAnsiTheme="majorBidi" w:cstheme="majorBidi"/>
                <w:bCs/>
              </w:rPr>
            </w:pPr>
          </w:p>
        </w:tc>
      </w:tr>
    </w:tbl>
    <w:p w:rsidR="00033418" w:rsidRPr="001504A5" w:rsidRDefault="009C6479" w:rsidP="002E53C5">
      <w:pPr>
        <w:spacing w:line="360" w:lineRule="auto"/>
        <w:jc w:val="both"/>
        <w:rPr>
          <w:rFonts w:asciiTheme="majorBidi" w:hAnsiTheme="majorBidi" w:cstheme="majorBidi"/>
        </w:rPr>
      </w:pPr>
      <w:r w:rsidRPr="001504A5">
        <w:rPr>
          <w:rFonts w:asciiTheme="majorBidi" w:hAnsiTheme="majorBidi" w:cstheme="majorBidi"/>
        </w:rPr>
        <w:lastRenderedPageBreak/>
        <w:t>Head sportimistingimused ning uued võistlussarjad on toonud Viljandisse juurde liikumisharrastuse ja sportimisega tegelevaid külalisi</w:t>
      </w:r>
      <w:r w:rsidR="002E53C5">
        <w:rPr>
          <w:rFonts w:asciiTheme="majorBidi" w:hAnsiTheme="majorBidi" w:cstheme="majorBidi"/>
        </w:rPr>
        <w:t xml:space="preserve">. </w:t>
      </w:r>
      <w:r w:rsidR="007E69CE" w:rsidRPr="001504A5">
        <w:rPr>
          <w:rFonts w:asciiTheme="majorBidi" w:hAnsiTheme="majorBidi" w:cstheme="majorBidi"/>
        </w:rPr>
        <w:t>Koostöös erinevate korraldajatega on käivitatud Viljandi jooksusari ja Neliksari</w:t>
      </w:r>
      <w:r w:rsidR="002E53C5">
        <w:rPr>
          <w:rFonts w:asciiTheme="majorBidi" w:hAnsiTheme="majorBidi" w:cstheme="majorBidi"/>
        </w:rPr>
        <w:t>.</w:t>
      </w:r>
      <w:r w:rsidR="0056656E" w:rsidRPr="001504A5">
        <w:rPr>
          <w:rFonts w:asciiTheme="majorBidi" w:hAnsiTheme="majorBidi" w:cstheme="majorBidi"/>
        </w:rPr>
        <w:t xml:space="preserve"> </w:t>
      </w:r>
      <w:r w:rsidR="007E69CE" w:rsidRPr="001504A5">
        <w:rPr>
          <w:rFonts w:asciiTheme="majorBidi" w:hAnsiTheme="majorBidi" w:cstheme="majorBidi"/>
        </w:rPr>
        <w:t>Koostatud</w:t>
      </w:r>
      <w:r w:rsidR="008C0BB4" w:rsidRPr="001504A5">
        <w:rPr>
          <w:rFonts w:asciiTheme="majorBidi" w:hAnsiTheme="majorBidi" w:cstheme="majorBidi"/>
        </w:rPr>
        <w:t xml:space="preserve"> on </w:t>
      </w:r>
      <w:r w:rsidR="00185DD2" w:rsidRPr="001504A5">
        <w:rPr>
          <w:rFonts w:asciiTheme="majorBidi" w:hAnsiTheme="majorBidi" w:cstheme="majorBidi"/>
        </w:rPr>
        <w:t>Viljandi linna tervisliku l</w:t>
      </w:r>
      <w:r w:rsidR="007E69CE" w:rsidRPr="001504A5">
        <w:rPr>
          <w:rFonts w:asciiTheme="majorBidi" w:hAnsiTheme="majorBidi" w:cstheme="majorBidi"/>
        </w:rPr>
        <w:t>iikumise ja spordi aren</w:t>
      </w:r>
      <w:r w:rsidR="002E53C5">
        <w:rPr>
          <w:rFonts w:asciiTheme="majorBidi" w:hAnsiTheme="majorBidi" w:cstheme="majorBidi"/>
        </w:rPr>
        <w:t>gukava.</w:t>
      </w:r>
    </w:p>
    <w:p w:rsidR="00F95D42" w:rsidRPr="001504A5" w:rsidRDefault="00F95D42" w:rsidP="001504A5">
      <w:pPr>
        <w:spacing w:line="360" w:lineRule="auto"/>
        <w:jc w:val="both"/>
        <w:rPr>
          <w:rFonts w:asciiTheme="majorBidi" w:hAnsiTheme="majorBidi" w:cstheme="majorBidi"/>
          <w:b/>
        </w:rPr>
      </w:pPr>
    </w:p>
    <w:p w:rsidR="002E53C5" w:rsidRDefault="00A105B9" w:rsidP="002E53C5">
      <w:pPr>
        <w:pStyle w:val="Pealkiri1"/>
      </w:pPr>
      <w:bookmarkStart w:id="14" w:name="_Toc75637554"/>
      <w:r w:rsidRPr="001504A5">
        <w:t>7</w:t>
      </w:r>
      <w:r w:rsidR="00F76CDF" w:rsidRPr="001504A5">
        <w:t>.</w:t>
      </w:r>
      <w:r w:rsidR="009D6AFC" w:rsidRPr="001504A5">
        <w:t xml:space="preserve"> ARENGUKAVA REALISEERIMINE JA UUENDAMINE</w:t>
      </w:r>
      <w:bookmarkEnd w:id="14"/>
    </w:p>
    <w:p w:rsidR="002E53C5" w:rsidRDefault="002E53C5" w:rsidP="002E53C5">
      <w:pPr>
        <w:spacing w:line="360" w:lineRule="auto"/>
        <w:jc w:val="both"/>
        <w:rPr>
          <w:rFonts w:asciiTheme="majorBidi" w:hAnsiTheme="majorBidi" w:cstheme="majorBidi"/>
          <w:b/>
        </w:rPr>
      </w:pPr>
    </w:p>
    <w:p w:rsidR="009D6AFC" w:rsidRPr="001504A5" w:rsidRDefault="009D6AFC" w:rsidP="002E53C5">
      <w:pPr>
        <w:spacing w:line="360" w:lineRule="auto"/>
        <w:jc w:val="both"/>
        <w:rPr>
          <w:rFonts w:asciiTheme="majorBidi" w:hAnsiTheme="majorBidi" w:cstheme="majorBidi"/>
        </w:rPr>
      </w:pPr>
      <w:r w:rsidRPr="001504A5">
        <w:rPr>
          <w:rFonts w:asciiTheme="majorBidi" w:hAnsiTheme="majorBidi" w:cstheme="majorBidi"/>
        </w:rPr>
        <w:t>Iga kalendriaasta jooksul hiljemalt 1.</w:t>
      </w:r>
      <w:r w:rsidR="002E53C5">
        <w:rPr>
          <w:rFonts w:asciiTheme="majorBidi" w:hAnsiTheme="majorBidi" w:cstheme="majorBidi"/>
        </w:rPr>
        <w:t xml:space="preserve"> </w:t>
      </w:r>
      <w:r w:rsidRPr="001504A5">
        <w:rPr>
          <w:rFonts w:asciiTheme="majorBidi" w:hAnsiTheme="majorBidi" w:cstheme="majorBidi"/>
        </w:rPr>
        <w:t xml:space="preserve">novembriks toimub arengukava täitmise analüüs, püstitatud </w:t>
      </w:r>
      <w:r w:rsidR="00462C45" w:rsidRPr="001504A5">
        <w:rPr>
          <w:rFonts w:asciiTheme="majorBidi" w:hAnsiTheme="majorBidi" w:cstheme="majorBidi"/>
        </w:rPr>
        <w:t xml:space="preserve">ülesannete täitmise </w:t>
      </w:r>
      <w:r w:rsidRPr="001504A5">
        <w:rPr>
          <w:rFonts w:asciiTheme="majorBidi" w:hAnsiTheme="majorBidi" w:cstheme="majorBidi"/>
        </w:rPr>
        <w:t>hindamine, te</w:t>
      </w:r>
      <w:r w:rsidR="002E53C5">
        <w:rPr>
          <w:rFonts w:asciiTheme="majorBidi" w:hAnsiTheme="majorBidi" w:cstheme="majorBidi"/>
        </w:rPr>
        <w:t xml:space="preserve">gevusülesannete korrigeerimine. </w:t>
      </w:r>
      <w:r w:rsidRPr="001504A5">
        <w:rPr>
          <w:rFonts w:asciiTheme="majorBidi" w:hAnsiTheme="majorBidi" w:cstheme="majorBidi"/>
        </w:rPr>
        <w:t>Arengukava täitmise riskifaktoriteks on muutunud majandusolukord, muudatused poliitikas ja</w:t>
      </w:r>
      <w:r w:rsidR="002E53C5">
        <w:rPr>
          <w:rFonts w:asciiTheme="majorBidi" w:hAnsiTheme="majorBidi" w:cstheme="majorBidi"/>
        </w:rPr>
        <w:t xml:space="preserve"> </w:t>
      </w:r>
      <w:r w:rsidRPr="001504A5">
        <w:rPr>
          <w:rFonts w:asciiTheme="majorBidi" w:hAnsiTheme="majorBidi" w:cstheme="majorBidi"/>
        </w:rPr>
        <w:t>riigi- ning kohalike eelarvete defitsiit.</w:t>
      </w:r>
    </w:p>
    <w:p w:rsidR="009D6AFC" w:rsidRPr="001504A5" w:rsidRDefault="009D6AFC" w:rsidP="001504A5">
      <w:pPr>
        <w:spacing w:line="360" w:lineRule="auto"/>
        <w:jc w:val="both"/>
        <w:rPr>
          <w:rFonts w:asciiTheme="majorBidi" w:hAnsiTheme="majorBidi" w:cstheme="majorBidi"/>
        </w:rPr>
      </w:pPr>
    </w:p>
    <w:p w:rsidR="009D6AFC" w:rsidRPr="001504A5" w:rsidRDefault="009D6AFC" w:rsidP="001504A5">
      <w:pPr>
        <w:spacing w:line="360" w:lineRule="auto"/>
        <w:ind w:left="360" w:hanging="360"/>
        <w:jc w:val="both"/>
        <w:rPr>
          <w:rFonts w:asciiTheme="majorBidi" w:hAnsiTheme="majorBidi" w:cstheme="majorBidi"/>
        </w:rPr>
      </w:pPr>
      <w:r w:rsidRPr="001504A5">
        <w:rPr>
          <w:rFonts w:asciiTheme="majorBidi" w:hAnsiTheme="majorBidi" w:cstheme="majorBidi"/>
        </w:rPr>
        <w:t>Arengukava muudetakse ja uus redaktsioon kinnitatakse seoses:</w:t>
      </w:r>
    </w:p>
    <w:p w:rsidR="009D6AFC" w:rsidRPr="002E53C5" w:rsidRDefault="009D6AFC" w:rsidP="002E53C5">
      <w:pPr>
        <w:pStyle w:val="Loendilik"/>
        <w:numPr>
          <w:ilvl w:val="0"/>
          <w:numId w:val="30"/>
        </w:numPr>
        <w:spacing w:line="360" w:lineRule="auto"/>
        <w:ind w:left="284" w:firstLine="0"/>
        <w:jc w:val="both"/>
        <w:rPr>
          <w:rFonts w:asciiTheme="majorBidi" w:hAnsiTheme="majorBidi" w:cstheme="majorBidi"/>
        </w:rPr>
      </w:pPr>
      <w:r w:rsidRPr="002E53C5">
        <w:rPr>
          <w:rFonts w:asciiTheme="majorBidi" w:hAnsiTheme="majorBidi" w:cstheme="majorBidi"/>
        </w:rPr>
        <w:t>seadusandluse muudatustega;</w:t>
      </w:r>
    </w:p>
    <w:p w:rsidR="009D6AFC" w:rsidRPr="002E53C5" w:rsidRDefault="009D6AFC" w:rsidP="002E53C5">
      <w:pPr>
        <w:pStyle w:val="Loendilik"/>
        <w:numPr>
          <w:ilvl w:val="0"/>
          <w:numId w:val="30"/>
        </w:numPr>
        <w:spacing w:line="360" w:lineRule="auto"/>
        <w:ind w:left="284" w:firstLine="0"/>
        <w:jc w:val="both"/>
        <w:rPr>
          <w:rFonts w:asciiTheme="majorBidi" w:hAnsiTheme="majorBidi" w:cstheme="majorBidi"/>
        </w:rPr>
      </w:pPr>
      <w:r w:rsidRPr="002E53C5">
        <w:rPr>
          <w:rFonts w:asciiTheme="majorBidi" w:hAnsiTheme="majorBidi" w:cstheme="majorBidi"/>
        </w:rPr>
        <w:t>muudatustega omavalitsuse arengukavas;</w:t>
      </w:r>
    </w:p>
    <w:p w:rsidR="009D6AFC" w:rsidRPr="002E53C5" w:rsidRDefault="009D6AFC" w:rsidP="002E53C5">
      <w:pPr>
        <w:pStyle w:val="Loendilik"/>
        <w:numPr>
          <w:ilvl w:val="0"/>
          <w:numId w:val="30"/>
        </w:numPr>
        <w:spacing w:line="360" w:lineRule="auto"/>
        <w:ind w:left="284" w:firstLine="0"/>
        <w:jc w:val="both"/>
        <w:rPr>
          <w:rFonts w:asciiTheme="majorBidi" w:hAnsiTheme="majorBidi" w:cstheme="majorBidi"/>
        </w:rPr>
      </w:pPr>
      <w:r w:rsidRPr="002E53C5">
        <w:rPr>
          <w:rFonts w:asciiTheme="majorBidi" w:hAnsiTheme="majorBidi" w:cstheme="majorBidi"/>
        </w:rPr>
        <w:t>asutuse staatuse muutumisega;</w:t>
      </w:r>
    </w:p>
    <w:p w:rsidR="009D6AFC" w:rsidRPr="002E53C5" w:rsidRDefault="009D6AFC" w:rsidP="002E53C5">
      <w:pPr>
        <w:pStyle w:val="Loendilik"/>
        <w:numPr>
          <w:ilvl w:val="0"/>
          <w:numId w:val="30"/>
        </w:numPr>
        <w:spacing w:line="360" w:lineRule="auto"/>
        <w:ind w:left="284" w:firstLine="0"/>
        <w:jc w:val="both"/>
        <w:rPr>
          <w:rFonts w:asciiTheme="majorBidi" w:hAnsiTheme="majorBidi" w:cstheme="majorBidi"/>
        </w:rPr>
      </w:pPr>
      <w:r w:rsidRPr="002E53C5">
        <w:rPr>
          <w:rFonts w:asciiTheme="majorBidi" w:hAnsiTheme="majorBidi" w:cstheme="majorBidi"/>
        </w:rPr>
        <w:t>asutuse poolt esitatud ettepanekute alusel.</w:t>
      </w:r>
    </w:p>
    <w:p w:rsidR="009D6AFC" w:rsidRPr="001504A5" w:rsidRDefault="009D6AFC" w:rsidP="001504A5">
      <w:pPr>
        <w:spacing w:line="360" w:lineRule="auto"/>
        <w:jc w:val="both"/>
        <w:rPr>
          <w:rFonts w:asciiTheme="majorBidi" w:hAnsiTheme="majorBidi" w:cstheme="majorBidi"/>
          <w:b/>
          <w:bCs/>
        </w:rPr>
      </w:pPr>
    </w:p>
    <w:sectPr w:rsidR="009D6AFC" w:rsidRPr="001504A5" w:rsidSect="00030A92">
      <w:pgSz w:w="11905" w:h="16837" w:code="9"/>
      <w:pgMar w:top="851" w:right="851" w:bottom="851" w:left="1701" w:header="709" w:footer="709" w:gutter="0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5402" w:rsidRDefault="00F45402" w:rsidP="00E1774B">
      <w:r>
        <w:separator/>
      </w:r>
    </w:p>
  </w:endnote>
  <w:endnote w:type="continuationSeparator" w:id="0">
    <w:p w:rsidR="00F45402" w:rsidRDefault="00F45402" w:rsidP="00E177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91813949"/>
      <w:docPartObj>
        <w:docPartGallery w:val="Page Numbers (Bottom of Page)"/>
        <w:docPartUnique/>
      </w:docPartObj>
    </w:sdtPr>
    <w:sdtEndPr/>
    <w:sdtContent>
      <w:p w:rsidR="00A019BD" w:rsidRDefault="00A019BD">
        <w:pPr>
          <w:pStyle w:val="Jalus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E6EE2">
          <w:rPr>
            <w:noProof/>
          </w:rPr>
          <w:t>14</w:t>
        </w:r>
        <w:r>
          <w:fldChar w:fldCharType="end"/>
        </w:r>
      </w:p>
    </w:sdtContent>
  </w:sdt>
  <w:p w:rsidR="00A019BD" w:rsidRDefault="00A019BD">
    <w:pPr>
      <w:pStyle w:val="Jalus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5402" w:rsidRDefault="00F45402" w:rsidP="00E1774B">
      <w:r>
        <w:separator/>
      </w:r>
    </w:p>
  </w:footnote>
  <w:footnote w:type="continuationSeparator" w:id="0">
    <w:p w:rsidR="00F45402" w:rsidRDefault="00F45402" w:rsidP="00E177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2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00000002"/>
    <w:multiLevelType w:val="multilevel"/>
    <w:tmpl w:val="00000002"/>
    <w:lvl w:ilvl="0">
      <w:start w:val="4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>
    <w:nsid w:val="00000003"/>
    <w:multiLevelType w:val="multilevel"/>
    <w:tmpl w:val="00000003"/>
    <w:lvl w:ilvl="0">
      <w:start w:val="15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00000004"/>
    <w:multiLevelType w:val="multilevel"/>
    <w:tmpl w:val="00000004"/>
    <w:lvl w:ilvl="0">
      <w:start w:val="4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01B06CEF"/>
    <w:multiLevelType w:val="hybridMultilevel"/>
    <w:tmpl w:val="AED00AB8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1CB6901"/>
    <w:multiLevelType w:val="hybridMultilevel"/>
    <w:tmpl w:val="AED00AB8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6EB1138"/>
    <w:multiLevelType w:val="hybridMultilevel"/>
    <w:tmpl w:val="2AA8D3B8"/>
    <w:lvl w:ilvl="0" w:tplc="042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0EBB562A"/>
    <w:multiLevelType w:val="hybridMultilevel"/>
    <w:tmpl w:val="AED00AB8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330B15"/>
    <w:multiLevelType w:val="hybridMultilevel"/>
    <w:tmpl w:val="C4823C64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3F67D6B"/>
    <w:multiLevelType w:val="hybridMultilevel"/>
    <w:tmpl w:val="9912C8AE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9E22709"/>
    <w:multiLevelType w:val="hybridMultilevel"/>
    <w:tmpl w:val="879AC89A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2733AC"/>
    <w:multiLevelType w:val="hybridMultilevel"/>
    <w:tmpl w:val="5358E636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C07CA0"/>
    <w:multiLevelType w:val="hybridMultilevel"/>
    <w:tmpl w:val="D67854E6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961428"/>
    <w:multiLevelType w:val="hybridMultilevel"/>
    <w:tmpl w:val="AED00AB8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483230"/>
    <w:multiLevelType w:val="hybridMultilevel"/>
    <w:tmpl w:val="16C4C0D0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4F7E34"/>
    <w:multiLevelType w:val="hybridMultilevel"/>
    <w:tmpl w:val="AED00AB8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F5730AB"/>
    <w:multiLevelType w:val="hybridMultilevel"/>
    <w:tmpl w:val="BEBA6CA2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8212DC"/>
    <w:multiLevelType w:val="hybridMultilevel"/>
    <w:tmpl w:val="64E887C8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AD87E51"/>
    <w:multiLevelType w:val="hybridMultilevel"/>
    <w:tmpl w:val="B1F6AF74"/>
    <w:lvl w:ilvl="0" w:tplc="63947F50">
      <w:numFmt w:val="bullet"/>
      <w:lvlText w:val="•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2205135"/>
    <w:multiLevelType w:val="hybridMultilevel"/>
    <w:tmpl w:val="18EA2904"/>
    <w:lvl w:ilvl="0" w:tplc="402079E8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6565B2A"/>
    <w:multiLevelType w:val="hybridMultilevel"/>
    <w:tmpl w:val="AED00AB8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C43509F"/>
    <w:multiLevelType w:val="hybridMultilevel"/>
    <w:tmpl w:val="AED00AB8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CC77F17"/>
    <w:multiLevelType w:val="hybridMultilevel"/>
    <w:tmpl w:val="AED00AB8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D8D3048"/>
    <w:multiLevelType w:val="hybridMultilevel"/>
    <w:tmpl w:val="FB385658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EB875F6"/>
    <w:multiLevelType w:val="hybridMultilevel"/>
    <w:tmpl w:val="642C5492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F687480"/>
    <w:multiLevelType w:val="hybridMultilevel"/>
    <w:tmpl w:val="FFA4CD2C"/>
    <w:lvl w:ilvl="0" w:tplc="A16090E4">
      <w:numFmt w:val="bullet"/>
      <w:lvlText w:val="•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08E6B69"/>
    <w:multiLevelType w:val="hybridMultilevel"/>
    <w:tmpl w:val="AED00AB8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22161CE"/>
    <w:multiLevelType w:val="hybridMultilevel"/>
    <w:tmpl w:val="D1E012E6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22E589C"/>
    <w:multiLevelType w:val="hybridMultilevel"/>
    <w:tmpl w:val="E14243BC"/>
    <w:lvl w:ilvl="0" w:tplc="ADD2DBC0">
      <w:start w:val="4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BCE793E"/>
    <w:multiLevelType w:val="hybridMultilevel"/>
    <w:tmpl w:val="43906D60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12"/>
  </w:num>
  <w:num w:numId="7">
    <w:abstractNumId w:val="15"/>
  </w:num>
  <w:num w:numId="8">
    <w:abstractNumId w:val="16"/>
  </w:num>
  <w:num w:numId="9">
    <w:abstractNumId w:val="24"/>
  </w:num>
  <w:num w:numId="10">
    <w:abstractNumId w:val="26"/>
  </w:num>
  <w:num w:numId="11">
    <w:abstractNumId w:val="4"/>
  </w:num>
  <w:num w:numId="12">
    <w:abstractNumId w:val="13"/>
  </w:num>
  <w:num w:numId="13">
    <w:abstractNumId w:val="21"/>
  </w:num>
  <w:num w:numId="14">
    <w:abstractNumId w:val="20"/>
  </w:num>
  <w:num w:numId="15">
    <w:abstractNumId w:val="5"/>
  </w:num>
  <w:num w:numId="16">
    <w:abstractNumId w:val="7"/>
  </w:num>
  <w:num w:numId="17">
    <w:abstractNumId w:val="9"/>
  </w:num>
  <w:num w:numId="18">
    <w:abstractNumId w:val="27"/>
  </w:num>
  <w:num w:numId="19">
    <w:abstractNumId w:val="22"/>
  </w:num>
  <w:num w:numId="20">
    <w:abstractNumId w:val="19"/>
  </w:num>
  <w:num w:numId="21">
    <w:abstractNumId w:val="28"/>
  </w:num>
  <w:num w:numId="22">
    <w:abstractNumId w:val="14"/>
  </w:num>
  <w:num w:numId="23">
    <w:abstractNumId w:val="11"/>
  </w:num>
  <w:num w:numId="24">
    <w:abstractNumId w:val="29"/>
  </w:num>
  <w:num w:numId="25">
    <w:abstractNumId w:val="23"/>
  </w:num>
  <w:num w:numId="26">
    <w:abstractNumId w:val="25"/>
  </w:num>
  <w:num w:numId="27">
    <w:abstractNumId w:val="17"/>
  </w:num>
  <w:num w:numId="28">
    <w:abstractNumId w:val="18"/>
  </w:num>
  <w:num w:numId="29">
    <w:abstractNumId w:val="10"/>
  </w:num>
  <w:num w:numId="3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09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2169"/>
    <w:rsid w:val="00001646"/>
    <w:rsid w:val="00002912"/>
    <w:rsid w:val="00003C67"/>
    <w:rsid w:val="000049FF"/>
    <w:rsid w:val="00006FB2"/>
    <w:rsid w:val="00030A92"/>
    <w:rsid w:val="00033418"/>
    <w:rsid w:val="0005322E"/>
    <w:rsid w:val="0007131E"/>
    <w:rsid w:val="00072F14"/>
    <w:rsid w:val="000841B0"/>
    <w:rsid w:val="000E0717"/>
    <w:rsid w:val="000F310F"/>
    <w:rsid w:val="000F3EDC"/>
    <w:rsid w:val="001504A5"/>
    <w:rsid w:val="0015226E"/>
    <w:rsid w:val="001562E9"/>
    <w:rsid w:val="00163749"/>
    <w:rsid w:val="00175425"/>
    <w:rsid w:val="00181A17"/>
    <w:rsid w:val="00185DD2"/>
    <w:rsid w:val="001B24CE"/>
    <w:rsid w:val="001B6803"/>
    <w:rsid w:val="001E21EF"/>
    <w:rsid w:val="001F1CC9"/>
    <w:rsid w:val="001F5F54"/>
    <w:rsid w:val="00205B0C"/>
    <w:rsid w:val="00207D49"/>
    <w:rsid w:val="00237EC3"/>
    <w:rsid w:val="002530A9"/>
    <w:rsid w:val="002601D0"/>
    <w:rsid w:val="0026236B"/>
    <w:rsid w:val="00273732"/>
    <w:rsid w:val="00274843"/>
    <w:rsid w:val="00287CA5"/>
    <w:rsid w:val="002A6066"/>
    <w:rsid w:val="002B352B"/>
    <w:rsid w:val="002C3EF0"/>
    <w:rsid w:val="002C4467"/>
    <w:rsid w:val="002E53C5"/>
    <w:rsid w:val="002F4108"/>
    <w:rsid w:val="00305165"/>
    <w:rsid w:val="003305BD"/>
    <w:rsid w:val="00333AE3"/>
    <w:rsid w:val="0033628F"/>
    <w:rsid w:val="00344EE5"/>
    <w:rsid w:val="003466EB"/>
    <w:rsid w:val="00362757"/>
    <w:rsid w:val="003820BA"/>
    <w:rsid w:val="003863EC"/>
    <w:rsid w:val="00392E3E"/>
    <w:rsid w:val="0039726E"/>
    <w:rsid w:val="003A7416"/>
    <w:rsid w:val="003B6840"/>
    <w:rsid w:val="003C301A"/>
    <w:rsid w:val="003C4272"/>
    <w:rsid w:val="003D1645"/>
    <w:rsid w:val="003E0FEB"/>
    <w:rsid w:val="003F566D"/>
    <w:rsid w:val="003F6334"/>
    <w:rsid w:val="004019D2"/>
    <w:rsid w:val="0043574B"/>
    <w:rsid w:val="004623C2"/>
    <w:rsid w:val="0046264B"/>
    <w:rsid w:val="00462C45"/>
    <w:rsid w:val="00471E23"/>
    <w:rsid w:val="00485581"/>
    <w:rsid w:val="00486BBC"/>
    <w:rsid w:val="00487DF7"/>
    <w:rsid w:val="004A321B"/>
    <w:rsid w:val="004B75AB"/>
    <w:rsid w:val="004C08C1"/>
    <w:rsid w:val="004C1776"/>
    <w:rsid w:val="004D49C9"/>
    <w:rsid w:val="004F26A7"/>
    <w:rsid w:val="00507638"/>
    <w:rsid w:val="0051096F"/>
    <w:rsid w:val="00512B5F"/>
    <w:rsid w:val="0052096E"/>
    <w:rsid w:val="00542574"/>
    <w:rsid w:val="005425FE"/>
    <w:rsid w:val="005576CC"/>
    <w:rsid w:val="0056656E"/>
    <w:rsid w:val="0057169A"/>
    <w:rsid w:val="0058261F"/>
    <w:rsid w:val="005A47F5"/>
    <w:rsid w:val="005B3BA3"/>
    <w:rsid w:val="005B7F10"/>
    <w:rsid w:val="005C4864"/>
    <w:rsid w:val="005C5D20"/>
    <w:rsid w:val="005C7403"/>
    <w:rsid w:val="005D0480"/>
    <w:rsid w:val="005D57B4"/>
    <w:rsid w:val="00600329"/>
    <w:rsid w:val="006032D6"/>
    <w:rsid w:val="00603A72"/>
    <w:rsid w:val="0060757C"/>
    <w:rsid w:val="00620ACF"/>
    <w:rsid w:val="006301DE"/>
    <w:rsid w:val="00632EB0"/>
    <w:rsid w:val="00637622"/>
    <w:rsid w:val="0064389A"/>
    <w:rsid w:val="00650B73"/>
    <w:rsid w:val="00653FA0"/>
    <w:rsid w:val="00672483"/>
    <w:rsid w:val="006774BA"/>
    <w:rsid w:val="00697D53"/>
    <w:rsid w:val="006A1227"/>
    <w:rsid w:val="006C43D8"/>
    <w:rsid w:val="006D214F"/>
    <w:rsid w:val="006D4477"/>
    <w:rsid w:val="006E1497"/>
    <w:rsid w:val="006E5F3D"/>
    <w:rsid w:val="006E6EE2"/>
    <w:rsid w:val="006F2542"/>
    <w:rsid w:val="006F3913"/>
    <w:rsid w:val="00707682"/>
    <w:rsid w:val="00741095"/>
    <w:rsid w:val="00742169"/>
    <w:rsid w:val="00750CD8"/>
    <w:rsid w:val="007626CD"/>
    <w:rsid w:val="00765D50"/>
    <w:rsid w:val="007730D1"/>
    <w:rsid w:val="00774C2B"/>
    <w:rsid w:val="007972AD"/>
    <w:rsid w:val="007B35FD"/>
    <w:rsid w:val="007B617D"/>
    <w:rsid w:val="007C034E"/>
    <w:rsid w:val="007D2256"/>
    <w:rsid w:val="007D58DF"/>
    <w:rsid w:val="007E69CE"/>
    <w:rsid w:val="0080027E"/>
    <w:rsid w:val="00811211"/>
    <w:rsid w:val="00834E84"/>
    <w:rsid w:val="008439A4"/>
    <w:rsid w:val="0085750E"/>
    <w:rsid w:val="00870FE7"/>
    <w:rsid w:val="0087546A"/>
    <w:rsid w:val="00886AB4"/>
    <w:rsid w:val="00893544"/>
    <w:rsid w:val="0089384B"/>
    <w:rsid w:val="008950B4"/>
    <w:rsid w:val="008A21C1"/>
    <w:rsid w:val="008A2EE1"/>
    <w:rsid w:val="008A7873"/>
    <w:rsid w:val="008B45B3"/>
    <w:rsid w:val="008C0BB4"/>
    <w:rsid w:val="008C16D0"/>
    <w:rsid w:val="008D0E02"/>
    <w:rsid w:val="008E626D"/>
    <w:rsid w:val="008F49D1"/>
    <w:rsid w:val="00936393"/>
    <w:rsid w:val="00937DE0"/>
    <w:rsid w:val="00946D8A"/>
    <w:rsid w:val="009532FF"/>
    <w:rsid w:val="00977724"/>
    <w:rsid w:val="00980EBA"/>
    <w:rsid w:val="009846E3"/>
    <w:rsid w:val="00995523"/>
    <w:rsid w:val="00997782"/>
    <w:rsid w:val="009B0724"/>
    <w:rsid w:val="009B23AA"/>
    <w:rsid w:val="009B4878"/>
    <w:rsid w:val="009C0614"/>
    <w:rsid w:val="009C3441"/>
    <w:rsid w:val="009C35E2"/>
    <w:rsid w:val="009C6479"/>
    <w:rsid w:val="009D4C17"/>
    <w:rsid w:val="009D6AFC"/>
    <w:rsid w:val="009F4DB0"/>
    <w:rsid w:val="009F743D"/>
    <w:rsid w:val="00A019BD"/>
    <w:rsid w:val="00A105B9"/>
    <w:rsid w:val="00A50994"/>
    <w:rsid w:val="00A5307F"/>
    <w:rsid w:val="00A65FE4"/>
    <w:rsid w:val="00A6690B"/>
    <w:rsid w:val="00A6710A"/>
    <w:rsid w:val="00A73FF4"/>
    <w:rsid w:val="00A75033"/>
    <w:rsid w:val="00A75D1E"/>
    <w:rsid w:val="00AA0549"/>
    <w:rsid w:val="00AC03CE"/>
    <w:rsid w:val="00AE5227"/>
    <w:rsid w:val="00AF454D"/>
    <w:rsid w:val="00B04A67"/>
    <w:rsid w:val="00B110B1"/>
    <w:rsid w:val="00B164D2"/>
    <w:rsid w:val="00B17CF5"/>
    <w:rsid w:val="00B47104"/>
    <w:rsid w:val="00B55ECA"/>
    <w:rsid w:val="00B72937"/>
    <w:rsid w:val="00B75770"/>
    <w:rsid w:val="00B81823"/>
    <w:rsid w:val="00B876B7"/>
    <w:rsid w:val="00B92A54"/>
    <w:rsid w:val="00B96815"/>
    <w:rsid w:val="00BB1FB5"/>
    <w:rsid w:val="00BD7E71"/>
    <w:rsid w:val="00BF2C16"/>
    <w:rsid w:val="00BF4D5B"/>
    <w:rsid w:val="00C059A2"/>
    <w:rsid w:val="00C14D6B"/>
    <w:rsid w:val="00C14EE4"/>
    <w:rsid w:val="00C158C0"/>
    <w:rsid w:val="00C22F47"/>
    <w:rsid w:val="00C24864"/>
    <w:rsid w:val="00C30854"/>
    <w:rsid w:val="00C53492"/>
    <w:rsid w:val="00C61B90"/>
    <w:rsid w:val="00CA3E45"/>
    <w:rsid w:val="00CB4C20"/>
    <w:rsid w:val="00CB5E2F"/>
    <w:rsid w:val="00CE5C5B"/>
    <w:rsid w:val="00CF48A0"/>
    <w:rsid w:val="00D00DA0"/>
    <w:rsid w:val="00D10251"/>
    <w:rsid w:val="00D1215D"/>
    <w:rsid w:val="00D27C80"/>
    <w:rsid w:val="00D45D49"/>
    <w:rsid w:val="00D4639B"/>
    <w:rsid w:val="00D644CF"/>
    <w:rsid w:val="00D727F9"/>
    <w:rsid w:val="00D7435D"/>
    <w:rsid w:val="00D870EA"/>
    <w:rsid w:val="00D93B75"/>
    <w:rsid w:val="00D94126"/>
    <w:rsid w:val="00D96EBB"/>
    <w:rsid w:val="00DC7638"/>
    <w:rsid w:val="00DE3A68"/>
    <w:rsid w:val="00E03F24"/>
    <w:rsid w:val="00E16A38"/>
    <w:rsid w:val="00E1774B"/>
    <w:rsid w:val="00E22A24"/>
    <w:rsid w:val="00E40CFD"/>
    <w:rsid w:val="00E40D21"/>
    <w:rsid w:val="00E45C0B"/>
    <w:rsid w:val="00E5428C"/>
    <w:rsid w:val="00E57133"/>
    <w:rsid w:val="00E57601"/>
    <w:rsid w:val="00E9423A"/>
    <w:rsid w:val="00EA5218"/>
    <w:rsid w:val="00ED31A6"/>
    <w:rsid w:val="00EF271E"/>
    <w:rsid w:val="00F14B21"/>
    <w:rsid w:val="00F15BF4"/>
    <w:rsid w:val="00F31D00"/>
    <w:rsid w:val="00F45402"/>
    <w:rsid w:val="00F51100"/>
    <w:rsid w:val="00F527EA"/>
    <w:rsid w:val="00F76CDF"/>
    <w:rsid w:val="00F76FC2"/>
    <w:rsid w:val="00F95D42"/>
    <w:rsid w:val="00FB4F6B"/>
    <w:rsid w:val="00FC38DD"/>
    <w:rsid w:val="00FC7131"/>
    <w:rsid w:val="00FD65CB"/>
    <w:rsid w:val="00FE0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373DF79C-D72C-429F-AF07-50CF534AC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t-EE" w:eastAsia="et-E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laad">
    <w:name w:val="Normal"/>
    <w:qFormat/>
    <w:pPr>
      <w:widowControl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Pealkiri1">
    <w:name w:val="heading 1"/>
    <w:basedOn w:val="Normaallaad"/>
    <w:next w:val="Normaallaad"/>
    <w:link w:val="Pealkiri1Mrk"/>
    <w:uiPriority w:val="9"/>
    <w:qFormat/>
    <w:rsid w:val="001504A5"/>
    <w:pPr>
      <w:keepNext/>
      <w:keepLines/>
      <w:spacing w:before="240"/>
      <w:outlineLvl w:val="0"/>
    </w:pPr>
    <w:rPr>
      <w:rFonts w:asciiTheme="majorBidi" w:eastAsiaTheme="majorEastAsia" w:hAnsiTheme="majorBidi" w:cstheme="majorBidi"/>
      <w:b/>
      <w:szCs w:val="32"/>
    </w:rPr>
  </w:style>
  <w:style w:type="paragraph" w:styleId="Pealkiri2">
    <w:name w:val="heading 2"/>
    <w:basedOn w:val="Normaallaad"/>
    <w:next w:val="Normaallaad"/>
    <w:link w:val="Pealkiri2Mrk"/>
    <w:uiPriority w:val="9"/>
    <w:unhideWhenUsed/>
    <w:qFormat/>
    <w:rsid w:val="0043574B"/>
    <w:pPr>
      <w:keepNext/>
      <w:keepLines/>
      <w:spacing w:before="40"/>
      <w:outlineLvl w:val="1"/>
    </w:pPr>
    <w:rPr>
      <w:rFonts w:asciiTheme="majorBidi" w:eastAsiaTheme="majorEastAsia" w:hAnsiTheme="majorBidi" w:cstheme="majorBidi"/>
      <w:b/>
      <w:szCs w:val="26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customStyle="1" w:styleId="Heading">
    <w:name w:val="Heading"/>
    <w:basedOn w:val="Normaallaad"/>
    <w:next w:val="Kehatekst"/>
    <w:uiPriority w:val="99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Kehatekst">
    <w:name w:val="Body Text"/>
    <w:basedOn w:val="Normaallaad"/>
    <w:link w:val="KehatekstMrk"/>
    <w:uiPriority w:val="99"/>
    <w:pPr>
      <w:spacing w:after="120"/>
    </w:pPr>
  </w:style>
  <w:style w:type="character" w:customStyle="1" w:styleId="KehatekstMrk">
    <w:name w:val="Kehatekst Märk"/>
    <w:basedOn w:val="Liguvaikefont"/>
    <w:link w:val="Kehatekst"/>
    <w:uiPriority w:val="99"/>
    <w:semiHidden/>
    <w:locked/>
    <w:rPr>
      <w:rFonts w:ascii="Times New Roman" w:hAnsi="Times New Roman" w:cs="Times New Roman"/>
      <w:sz w:val="24"/>
      <w:szCs w:val="24"/>
      <w:lang w:val="x-none"/>
    </w:rPr>
  </w:style>
  <w:style w:type="paragraph" w:styleId="Loend">
    <w:name w:val="List"/>
    <w:basedOn w:val="Kehatekst"/>
    <w:uiPriority w:val="99"/>
  </w:style>
  <w:style w:type="paragraph" w:styleId="Pealdis">
    <w:name w:val="caption"/>
    <w:basedOn w:val="Normaallaad"/>
    <w:uiPriority w:val="99"/>
    <w:qFormat/>
    <w:pPr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allaad"/>
    <w:uiPriority w:val="99"/>
    <w:rPr>
      <w:rFonts w:cs="Tahoma"/>
    </w:rPr>
  </w:style>
  <w:style w:type="paragraph" w:customStyle="1" w:styleId="Heading1">
    <w:name w:val="Heading1"/>
    <w:basedOn w:val="Normaallaad"/>
    <w:next w:val="Kehatekst"/>
    <w:uiPriority w:val="99"/>
    <w:pPr>
      <w:keepNext/>
      <w:spacing w:before="240" w:after="120"/>
    </w:pPr>
    <w:rPr>
      <w:rFonts w:ascii="Arial" w:eastAsia="MS Mincho" w:hAnsi="Arial" w:cs="Arial"/>
      <w:sz w:val="28"/>
      <w:szCs w:val="28"/>
    </w:rPr>
  </w:style>
  <w:style w:type="paragraph" w:customStyle="1" w:styleId="Index1">
    <w:name w:val="Index1"/>
    <w:basedOn w:val="Normaallaad"/>
    <w:uiPriority w:val="99"/>
    <w:rPr>
      <w:rFonts w:cs="Tahoma"/>
    </w:rPr>
  </w:style>
  <w:style w:type="paragraph" w:customStyle="1" w:styleId="WW-Heading">
    <w:name w:val="WW-Heading"/>
    <w:basedOn w:val="Normaallaad"/>
    <w:next w:val="Kehatekst"/>
    <w:uiPriority w:val="99"/>
    <w:pPr>
      <w:keepNext/>
      <w:spacing w:before="240" w:after="120"/>
    </w:pPr>
    <w:rPr>
      <w:rFonts w:ascii="Arial" w:eastAsia="MS Mincho" w:hAnsi="Arial" w:cs="Arial"/>
      <w:sz w:val="28"/>
      <w:szCs w:val="28"/>
    </w:rPr>
  </w:style>
  <w:style w:type="paragraph" w:customStyle="1" w:styleId="WW-caption">
    <w:name w:val="WW-caption"/>
    <w:basedOn w:val="Normaallaad"/>
    <w:uiPriority w:val="99"/>
    <w:pPr>
      <w:spacing w:before="120" w:after="120"/>
    </w:pPr>
    <w:rPr>
      <w:i/>
      <w:iCs/>
    </w:rPr>
  </w:style>
  <w:style w:type="paragraph" w:customStyle="1" w:styleId="WW-Index">
    <w:name w:val="WW-Index"/>
    <w:basedOn w:val="Normaallaad"/>
    <w:uiPriority w:val="99"/>
  </w:style>
  <w:style w:type="character" w:customStyle="1" w:styleId="RTFNum21">
    <w:name w:val="RTF_Num 2 1"/>
    <w:uiPriority w:val="99"/>
    <w:rPr>
      <w:lang w:val="x-none"/>
    </w:rPr>
  </w:style>
  <w:style w:type="character" w:customStyle="1" w:styleId="NumberingSymbols">
    <w:name w:val="Numbering Symbols"/>
    <w:uiPriority w:val="99"/>
    <w:rPr>
      <w:rFonts w:eastAsia="Times New Roman"/>
      <w:lang w:val="x-none"/>
    </w:rPr>
  </w:style>
  <w:style w:type="character" w:customStyle="1" w:styleId="NumberingSymbols1">
    <w:name w:val="Numbering Symbols1"/>
    <w:uiPriority w:val="99"/>
    <w:rPr>
      <w:rFonts w:eastAsia="Times New Roman"/>
      <w:lang w:val="x-none"/>
    </w:rPr>
  </w:style>
  <w:style w:type="character" w:customStyle="1" w:styleId="BulletSymbols">
    <w:name w:val="Bullet Symbols"/>
    <w:uiPriority w:val="99"/>
    <w:rPr>
      <w:rFonts w:ascii="OpenSymbol" w:hAnsi="OpenSymbol"/>
      <w:lang w:val="x-none"/>
    </w:rPr>
  </w:style>
  <w:style w:type="paragraph" w:styleId="Loendilik">
    <w:name w:val="List Paragraph"/>
    <w:basedOn w:val="Normaallaad"/>
    <w:uiPriority w:val="34"/>
    <w:qFormat/>
    <w:rsid w:val="008A7873"/>
    <w:pPr>
      <w:ind w:left="708"/>
    </w:pPr>
  </w:style>
  <w:style w:type="paragraph" w:styleId="Pis">
    <w:name w:val="header"/>
    <w:basedOn w:val="Normaallaad"/>
    <w:link w:val="PisMrk"/>
    <w:uiPriority w:val="99"/>
    <w:unhideWhenUsed/>
    <w:rsid w:val="00E1774B"/>
    <w:pPr>
      <w:tabs>
        <w:tab w:val="center" w:pos="4536"/>
        <w:tab w:val="right" w:pos="9072"/>
      </w:tabs>
    </w:pPr>
  </w:style>
  <w:style w:type="character" w:customStyle="1" w:styleId="PisMrk">
    <w:name w:val="Päis Märk"/>
    <w:basedOn w:val="Liguvaikefont"/>
    <w:link w:val="Pis"/>
    <w:uiPriority w:val="99"/>
    <w:locked/>
    <w:rsid w:val="00E1774B"/>
    <w:rPr>
      <w:rFonts w:ascii="Times New Roman" w:hAnsi="Times New Roman" w:cs="Times New Roman"/>
      <w:sz w:val="24"/>
      <w:szCs w:val="24"/>
      <w:lang w:val="x-none"/>
    </w:rPr>
  </w:style>
  <w:style w:type="paragraph" w:styleId="Jalus">
    <w:name w:val="footer"/>
    <w:basedOn w:val="Normaallaad"/>
    <w:link w:val="JalusMrk"/>
    <w:uiPriority w:val="99"/>
    <w:unhideWhenUsed/>
    <w:rsid w:val="00E1774B"/>
    <w:pPr>
      <w:tabs>
        <w:tab w:val="center" w:pos="4536"/>
        <w:tab w:val="right" w:pos="9072"/>
      </w:tabs>
    </w:pPr>
  </w:style>
  <w:style w:type="character" w:customStyle="1" w:styleId="JalusMrk">
    <w:name w:val="Jalus Märk"/>
    <w:basedOn w:val="Liguvaikefont"/>
    <w:link w:val="Jalus"/>
    <w:uiPriority w:val="99"/>
    <w:locked/>
    <w:rsid w:val="00E1774B"/>
    <w:rPr>
      <w:rFonts w:ascii="Times New Roman" w:hAnsi="Times New Roman" w:cs="Times New Roman"/>
      <w:sz w:val="24"/>
      <w:szCs w:val="24"/>
      <w:lang w:val="x-none"/>
    </w:r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CF48A0"/>
    <w:rPr>
      <w:rFonts w:ascii="Segoe UI" w:hAnsi="Segoe UI" w:cs="Segoe UI"/>
      <w:sz w:val="18"/>
      <w:szCs w:val="18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CF48A0"/>
    <w:rPr>
      <w:rFonts w:ascii="Segoe UI" w:hAnsi="Segoe UI" w:cs="Segoe UI"/>
      <w:sz w:val="18"/>
      <w:szCs w:val="18"/>
    </w:rPr>
  </w:style>
  <w:style w:type="table" w:styleId="Kontuurtabel">
    <w:name w:val="Table Grid"/>
    <w:basedOn w:val="Normaaltabel"/>
    <w:uiPriority w:val="39"/>
    <w:rsid w:val="004623C2"/>
    <w:pPr>
      <w:spacing w:after="0" w:line="240" w:lineRule="auto"/>
    </w:pPr>
    <w:rPr>
      <w:rFonts w:eastAsia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Heleruuttabel11">
    <w:name w:val="Hele ruuttabel 11"/>
    <w:basedOn w:val="Normaaltabel"/>
    <w:uiPriority w:val="46"/>
    <w:rsid w:val="008002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Pealkiri1Mrk">
    <w:name w:val="Pealkiri 1 Märk"/>
    <w:basedOn w:val="Liguvaikefont"/>
    <w:link w:val="Pealkiri1"/>
    <w:uiPriority w:val="9"/>
    <w:rsid w:val="001504A5"/>
    <w:rPr>
      <w:rFonts w:asciiTheme="majorBidi" w:eastAsiaTheme="majorEastAsia" w:hAnsiTheme="majorBidi" w:cstheme="majorBidi"/>
      <w:b/>
      <w:sz w:val="24"/>
      <w:szCs w:val="32"/>
    </w:rPr>
  </w:style>
  <w:style w:type="character" w:customStyle="1" w:styleId="Pealkiri2Mrk">
    <w:name w:val="Pealkiri 2 Märk"/>
    <w:basedOn w:val="Liguvaikefont"/>
    <w:link w:val="Pealkiri2"/>
    <w:uiPriority w:val="9"/>
    <w:rsid w:val="0043574B"/>
    <w:rPr>
      <w:rFonts w:asciiTheme="majorBidi" w:eastAsiaTheme="majorEastAsia" w:hAnsiTheme="majorBidi" w:cstheme="majorBidi"/>
      <w:b/>
      <w:sz w:val="24"/>
      <w:szCs w:val="26"/>
    </w:rPr>
  </w:style>
  <w:style w:type="paragraph" w:styleId="Sisukorrapealkiri">
    <w:name w:val="TOC Heading"/>
    <w:basedOn w:val="Pealkiri1"/>
    <w:next w:val="Normaallaad"/>
    <w:uiPriority w:val="39"/>
    <w:unhideWhenUsed/>
    <w:qFormat/>
    <w:rsid w:val="004A321B"/>
    <w:pPr>
      <w:widowControl/>
      <w:autoSpaceDN/>
      <w:adjustRightInd/>
      <w:spacing w:line="259" w:lineRule="auto"/>
      <w:outlineLvl w:val="9"/>
    </w:pPr>
    <w:rPr>
      <w:rFonts w:asciiTheme="majorHAnsi" w:hAnsiTheme="majorHAnsi"/>
      <w:b w:val="0"/>
      <w:color w:val="2E74B5" w:themeColor="accent1" w:themeShade="BF"/>
      <w:sz w:val="32"/>
    </w:rPr>
  </w:style>
  <w:style w:type="paragraph" w:styleId="SK1">
    <w:name w:val="toc 1"/>
    <w:basedOn w:val="Normaallaad"/>
    <w:next w:val="Normaallaad"/>
    <w:autoRedefine/>
    <w:uiPriority w:val="39"/>
    <w:unhideWhenUsed/>
    <w:rsid w:val="004A321B"/>
    <w:pPr>
      <w:spacing w:after="100"/>
    </w:pPr>
  </w:style>
  <w:style w:type="paragraph" w:styleId="SK2">
    <w:name w:val="toc 2"/>
    <w:basedOn w:val="Normaallaad"/>
    <w:next w:val="Normaallaad"/>
    <w:autoRedefine/>
    <w:uiPriority w:val="39"/>
    <w:unhideWhenUsed/>
    <w:rsid w:val="004A321B"/>
    <w:pPr>
      <w:spacing w:after="100"/>
      <w:ind w:left="240"/>
    </w:pPr>
  </w:style>
  <w:style w:type="character" w:styleId="Hperlink">
    <w:name w:val="Hyperlink"/>
    <w:basedOn w:val="Liguvaikefont"/>
    <w:uiPriority w:val="99"/>
    <w:unhideWhenUsed/>
    <w:rsid w:val="004A321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796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69B399-7AB2-46B6-AB5B-27659F131D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2676</Words>
  <Characters>15524</Characters>
  <Application>Microsoft Office Word</Application>
  <DocSecurity>0</DocSecurity>
  <Lines>129</Lines>
  <Paragraphs>36</Paragraphs>
  <ScaleCrop>false</ScaleCrop>
  <HeadingPairs>
    <vt:vector size="4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 Tavaste</dc:creator>
  <cp:lastModifiedBy>Windows User</cp:lastModifiedBy>
  <cp:revision>2</cp:revision>
  <cp:lastPrinted>2021-05-20T08:30:00Z</cp:lastPrinted>
  <dcterms:created xsi:type="dcterms:W3CDTF">2021-07-02T09:03:00Z</dcterms:created>
  <dcterms:modified xsi:type="dcterms:W3CDTF">2021-07-02T09:03:00Z</dcterms:modified>
</cp:coreProperties>
</file>